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9F2" w:rsidRPr="004E2DB4" w:rsidRDefault="001A29F2" w:rsidP="00B73A26">
      <w:pPr>
        <w:suppressAutoHyphens/>
        <w:jc w:val="center"/>
        <w:rPr>
          <w:b/>
          <w:sz w:val="20"/>
          <w:szCs w:val="20"/>
        </w:rPr>
      </w:pPr>
      <w:bookmarkStart w:id="0" w:name="_GoBack"/>
      <w:bookmarkEnd w:id="0"/>
      <w:r w:rsidRPr="004E2DB4">
        <w:rPr>
          <w:b/>
          <w:sz w:val="20"/>
          <w:szCs w:val="20"/>
        </w:rPr>
        <w:t>Техническое задание</w:t>
      </w:r>
    </w:p>
    <w:p w:rsidR="001A29F2" w:rsidRPr="004E2DB4" w:rsidRDefault="001A29F2" w:rsidP="00320120">
      <w:pPr>
        <w:suppressAutoHyphens/>
        <w:jc w:val="center"/>
        <w:rPr>
          <w:sz w:val="20"/>
          <w:szCs w:val="20"/>
        </w:rPr>
      </w:pPr>
      <w:r w:rsidRPr="004E2DB4">
        <w:rPr>
          <w:b/>
          <w:sz w:val="20"/>
          <w:szCs w:val="20"/>
        </w:rPr>
        <w:t xml:space="preserve"> на предмет поставки </w:t>
      </w:r>
      <w:bookmarkStart w:id="1" w:name="_Toc245892660"/>
      <w:r w:rsidR="00320120" w:rsidRPr="004E2DB4">
        <w:rPr>
          <w:b/>
          <w:sz w:val="20"/>
          <w:szCs w:val="20"/>
        </w:rPr>
        <w:t xml:space="preserve">специальной одежды, специальной обуви и средств индивидуальной защиты (СИЗ) для </w:t>
      </w:r>
      <w:r w:rsidR="00B73A26">
        <w:rPr>
          <w:b/>
          <w:sz w:val="20"/>
          <w:szCs w:val="20"/>
        </w:rPr>
        <w:t>нужд АО «КИП «Мастер»</w:t>
      </w:r>
    </w:p>
    <w:bookmarkEnd w:id="1"/>
    <w:p w:rsidR="00B73A26" w:rsidRDefault="00B73A26" w:rsidP="00320120">
      <w:pPr>
        <w:suppressAutoHyphens/>
        <w:ind w:firstLine="709"/>
        <w:jc w:val="both"/>
        <w:rPr>
          <w:sz w:val="20"/>
          <w:szCs w:val="20"/>
        </w:rPr>
      </w:pPr>
    </w:p>
    <w:p w:rsidR="001A29F2" w:rsidRPr="004E2DB4" w:rsidRDefault="001A29F2" w:rsidP="00320120">
      <w:pPr>
        <w:suppressAutoHyphens/>
        <w:ind w:firstLine="709"/>
        <w:jc w:val="both"/>
        <w:rPr>
          <w:sz w:val="20"/>
          <w:szCs w:val="20"/>
        </w:rPr>
      </w:pPr>
      <w:r w:rsidRPr="004E2DB4">
        <w:rPr>
          <w:sz w:val="20"/>
          <w:szCs w:val="20"/>
        </w:rPr>
        <w:t>Предметом настоящего технического задания является п</w:t>
      </w:r>
      <w:r w:rsidRPr="004E2DB4">
        <w:rPr>
          <w:bCs/>
          <w:sz w:val="20"/>
          <w:szCs w:val="20"/>
        </w:rPr>
        <w:t xml:space="preserve">оставка </w:t>
      </w:r>
      <w:r w:rsidR="00320120" w:rsidRPr="004E2DB4">
        <w:rPr>
          <w:bCs/>
          <w:sz w:val="20"/>
          <w:szCs w:val="20"/>
        </w:rPr>
        <w:t xml:space="preserve">специальной одежды, специальной обуви и средств индивидуальной защиты (СИЗ) (далее – товар) для сотрудников подразделений </w:t>
      </w:r>
      <w:r w:rsidR="00B73A26" w:rsidRPr="00B73A26">
        <w:rPr>
          <w:bCs/>
          <w:sz w:val="20"/>
          <w:szCs w:val="20"/>
        </w:rPr>
        <w:t>АО «КИП «Мастер»</w:t>
      </w:r>
      <w:r w:rsidR="00B73A26">
        <w:rPr>
          <w:bCs/>
          <w:sz w:val="20"/>
          <w:szCs w:val="20"/>
        </w:rPr>
        <w:t>.</w:t>
      </w:r>
    </w:p>
    <w:p w:rsidR="001A29F2" w:rsidRPr="004E2DB4" w:rsidRDefault="001A29F2" w:rsidP="00B73A26">
      <w:pPr>
        <w:suppressAutoHyphens/>
        <w:jc w:val="both"/>
        <w:rPr>
          <w:sz w:val="20"/>
          <w:szCs w:val="20"/>
        </w:rPr>
      </w:pPr>
    </w:p>
    <w:p w:rsidR="001A29F2" w:rsidRPr="00953C02" w:rsidRDefault="001A29F2" w:rsidP="00953C02">
      <w:pPr>
        <w:suppressAutoHyphens/>
        <w:jc w:val="both"/>
        <w:rPr>
          <w:sz w:val="20"/>
          <w:szCs w:val="20"/>
        </w:rPr>
      </w:pPr>
      <w:r w:rsidRPr="004E2DB4">
        <w:rPr>
          <w:sz w:val="20"/>
          <w:szCs w:val="20"/>
        </w:rPr>
        <w:t>1. Количест</w:t>
      </w:r>
      <w:r w:rsidR="00953C02">
        <w:rPr>
          <w:sz w:val="20"/>
          <w:szCs w:val="20"/>
        </w:rPr>
        <w:t>во и объем поставляемого Товара: пе</w:t>
      </w:r>
      <w:r w:rsidRPr="004E2DB4">
        <w:rPr>
          <w:sz w:val="20"/>
        </w:rPr>
        <w:t>речень, количество и характеристики поставляемого Товара указаны в таблице 1:</w:t>
      </w:r>
    </w:p>
    <w:p w:rsidR="00953C02" w:rsidRDefault="00953C02" w:rsidP="00B73A26">
      <w:pPr>
        <w:pStyle w:val="afff5"/>
        <w:ind w:firstLine="567"/>
        <w:jc w:val="right"/>
        <w:rPr>
          <w:sz w:val="20"/>
        </w:rPr>
      </w:pPr>
    </w:p>
    <w:p w:rsidR="001A29F2" w:rsidRPr="004E2DB4" w:rsidRDefault="001A29F2" w:rsidP="00B73A26">
      <w:pPr>
        <w:pStyle w:val="afff5"/>
        <w:ind w:firstLine="567"/>
        <w:jc w:val="right"/>
        <w:rPr>
          <w:sz w:val="20"/>
        </w:rPr>
      </w:pPr>
      <w:r w:rsidRPr="004E2DB4">
        <w:rPr>
          <w:sz w:val="20"/>
        </w:rPr>
        <w:t>Таблица 1</w:t>
      </w:r>
    </w:p>
    <w:p w:rsidR="001A29F2" w:rsidRDefault="001A29F2" w:rsidP="00320120">
      <w:pPr>
        <w:suppressAutoHyphens/>
        <w:jc w:val="center"/>
        <w:rPr>
          <w:bCs/>
          <w:sz w:val="20"/>
          <w:szCs w:val="20"/>
        </w:rPr>
      </w:pPr>
      <w:r w:rsidRPr="004E2DB4">
        <w:rPr>
          <w:bCs/>
          <w:sz w:val="20"/>
          <w:szCs w:val="20"/>
        </w:rPr>
        <w:t xml:space="preserve">Перечень </w:t>
      </w:r>
      <w:r w:rsidR="00320120" w:rsidRPr="004E2DB4">
        <w:rPr>
          <w:bCs/>
          <w:sz w:val="20"/>
          <w:szCs w:val="20"/>
        </w:rPr>
        <w:t>специальной одежды, специальной обуви и средств индивидуальной защиты (СИЗ):</w:t>
      </w:r>
    </w:p>
    <w:p w:rsidR="005F0C97" w:rsidRDefault="005F0C97" w:rsidP="00320120">
      <w:pPr>
        <w:suppressAutoHyphens/>
        <w:jc w:val="center"/>
        <w:rPr>
          <w:sz w:val="20"/>
          <w:szCs w:val="20"/>
        </w:rPr>
      </w:pPr>
    </w:p>
    <w:tbl>
      <w:tblPr>
        <w:tblW w:w="11075" w:type="dxa"/>
        <w:tblInd w:w="-572" w:type="dxa"/>
        <w:tblLook w:val="04A0" w:firstRow="1" w:lastRow="0" w:firstColumn="1" w:lastColumn="0" w:noHBand="0" w:noVBand="1"/>
      </w:tblPr>
      <w:tblGrid>
        <w:gridCol w:w="612"/>
        <w:gridCol w:w="1886"/>
        <w:gridCol w:w="1402"/>
        <w:gridCol w:w="4192"/>
        <w:gridCol w:w="2983"/>
      </w:tblGrid>
      <w:tr w:rsidR="008C5848" w:rsidRPr="00B73A26" w:rsidTr="00FA3CF2">
        <w:trPr>
          <w:trHeight w:val="79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№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B73A26">
              <w:rPr>
                <w:b/>
                <w:bCs/>
                <w:sz w:val="20"/>
                <w:szCs w:val="20"/>
              </w:rPr>
              <w:t>Номенклатура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B73A26">
              <w:rPr>
                <w:b/>
                <w:bCs/>
                <w:sz w:val="20"/>
                <w:szCs w:val="20"/>
              </w:rPr>
              <w:t>Необходимое количество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B73A26">
              <w:rPr>
                <w:b/>
                <w:bCs/>
                <w:sz w:val="20"/>
                <w:szCs w:val="20"/>
              </w:rPr>
              <w:t>Характеристика номенклатуры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848" w:rsidRPr="00C612C7" w:rsidRDefault="008C5848" w:rsidP="00B73A26">
            <w:pPr>
              <w:suppressAutoHyphens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3A26">
              <w:rPr>
                <w:b/>
                <w:bCs/>
                <w:sz w:val="20"/>
                <w:szCs w:val="20"/>
              </w:rPr>
              <w:t>Изображение</w:t>
            </w:r>
            <w:r w:rsidR="00C612C7">
              <w:rPr>
                <w:b/>
                <w:bCs/>
                <w:sz w:val="20"/>
                <w:szCs w:val="20"/>
                <w:lang w:val="en-US"/>
              </w:rPr>
              <w:t xml:space="preserve"> (</w:t>
            </w:r>
            <w:r w:rsidR="00C612C7">
              <w:rPr>
                <w:b/>
                <w:bCs/>
                <w:sz w:val="20"/>
                <w:szCs w:val="20"/>
              </w:rPr>
              <w:t>может отличаться</w:t>
            </w:r>
            <w:r w:rsidR="00C612C7">
              <w:rPr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8C5848" w:rsidRPr="00B73A26" w:rsidTr="00FA3CF2">
        <w:trPr>
          <w:trHeight w:val="27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Ботинки высокие  с металлическим подноском</w:t>
            </w:r>
            <w:r w:rsidR="00D468DB"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48" w:rsidRPr="00B73A26" w:rsidRDefault="00742D15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Верх - комбинированный из кожи и ткани Oxford. Язычок и кант - ткань Oxford, дублированная поролоном. Верх: комбинированный. Подкладка: нетканый материал. Подошва: полиуретан двухслойный (ПУ/ПУ). Метод крепления: литьевой. Цвет: черный.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2FCEC36E" wp14:editId="2A2C2C6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1619250" cy="1647825"/>
                  <wp:effectExtent l="0" t="0" r="0" b="9525"/>
                  <wp:wrapNone/>
                  <wp:docPr id="3075" name="Рисунок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848" w:rsidRPr="00B73A26" w:rsidTr="00742D15">
        <w:trPr>
          <w:trHeight w:val="27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Полуботинки с </w:t>
            </w:r>
            <w:r w:rsidR="00D468DB" w:rsidRPr="00B73A26">
              <w:rPr>
                <w:sz w:val="20"/>
                <w:szCs w:val="20"/>
              </w:rPr>
              <w:t>металлическим подноском</w:t>
            </w:r>
            <w:r w:rsidR="00D468DB"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48" w:rsidRPr="00B73A26" w:rsidRDefault="00BA3010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Конструкция верха полуботинка должна быть удобной  для надевания на широкую ногу или ногу с высоким подъемом. Подошва из полиуретана легкая, износоустойчивая, обладать амортизирующими свойствами,  способствовать снижению усталости во время рабочего дня. Верх: кожаный. Подкладка: нетканый материал. Подошва: полиуретан (ПУ). Подносок - металлический, ударной прочностью 200 Дж.  Метод крепления: литьевой. Цвет: черный. 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7BB126CA" wp14:editId="562A016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1619250" cy="1647825"/>
                  <wp:effectExtent l="0" t="0" r="0" b="9525"/>
                  <wp:wrapNone/>
                  <wp:docPr id="3101" name="Рисунок 3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848" w:rsidRPr="00B73A26" w:rsidTr="00742D15">
        <w:trPr>
          <w:trHeight w:val="2404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Ботинки кожаные с металлическим подноском утепленные</w:t>
            </w:r>
            <w:r w:rsidR="00D468DB"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48" w:rsidRPr="00B73A26" w:rsidRDefault="00BA3010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Верх - кожаный, юфть с водоотталкивающей пропиткой. На берцах - добавить световозвращающие элементы. Союзка пришита к берцам четырьмя прошивочными швами ,для прочность соединения частей ботинка. Пяточная часть усилена слоем термопласта.  Подносок - металлический, ударной прочностью 200 Дж. Манжеты - из искусственной кожи. Двухрядная прошивка мягкого манжета обеспечивала стойкость к залому и слёживанию. Манжета из искусственных материалов защищала от боковых ударов. Глухой клапан должен быть сделан из кожаного материала, чтоб улучшал гигиенические свойства обуви, предотвращал попадание внутрь влаги, пыли и мелких предметов. Для комфортности дублирован поролоном. Утепленная подкладка в ботинках - мех натуральный. Стелька анатомическая вкладная двухслойная – фо</w:t>
            </w:r>
            <w:r w:rsidR="0033687B">
              <w:rPr>
                <w:sz w:val="20"/>
                <w:szCs w:val="20"/>
              </w:rPr>
              <w:t>рмованная из ЭВА</w:t>
            </w:r>
            <w:r w:rsidRPr="00B73A26">
              <w:rPr>
                <w:sz w:val="20"/>
                <w:szCs w:val="20"/>
              </w:rPr>
              <w:t xml:space="preserve">, дублированная материалом подкладки, </w:t>
            </w:r>
            <w:r w:rsidR="0033687B" w:rsidRPr="00B73A26">
              <w:rPr>
                <w:sz w:val="20"/>
                <w:szCs w:val="20"/>
              </w:rPr>
              <w:t>эффективно</w:t>
            </w:r>
            <w:r w:rsidRPr="00B73A26">
              <w:rPr>
                <w:sz w:val="20"/>
                <w:szCs w:val="20"/>
              </w:rPr>
              <w:t xml:space="preserve"> </w:t>
            </w:r>
            <w:r w:rsidR="0033687B" w:rsidRPr="00B73A26">
              <w:rPr>
                <w:sz w:val="20"/>
                <w:szCs w:val="20"/>
              </w:rPr>
              <w:t>распределяла нагрузку</w:t>
            </w:r>
            <w:r w:rsidRPr="00B73A26">
              <w:rPr>
                <w:sz w:val="20"/>
                <w:szCs w:val="20"/>
              </w:rPr>
              <w:t xml:space="preserve"> по всей поверхности стопы. Подошва - двухцветная, двухслойная с маслобензостойким полиуретаном (ПУ/ТПУ): внутренним ПУ слой более мягким, чем внешний, обладал амортизирующими свойствами, гасил ударные нагрузки, придавал обуви легкость; внешний ТПУ слой - более плотным, износостойким, термостойким и морозостойким. Способ крепления - литьевой.</w:t>
            </w:r>
            <w:r w:rsidR="00CB0023">
              <w:rPr>
                <w:sz w:val="20"/>
                <w:szCs w:val="20"/>
              </w:rPr>
              <w:t xml:space="preserve"> </w:t>
            </w:r>
            <w:r w:rsidRPr="00B73A26">
              <w:rPr>
                <w:sz w:val="20"/>
                <w:szCs w:val="20"/>
              </w:rPr>
              <w:t>Ботинки должны быть предназначены для защиты ног от общих производственных загрязнений , от механических воздействий , от нефти , нефтепродуктов, и нет</w:t>
            </w:r>
            <w:r w:rsidR="00CB0023">
              <w:rPr>
                <w:sz w:val="20"/>
                <w:szCs w:val="20"/>
              </w:rPr>
              <w:t>оксичной пыли . Цвет - черный.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848" w:rsidRPr="00B73A26" w:rsidRDefault="00FA3CF2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11E11E4A" wp14:editId="0453BB14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-3618865</wp:posOffset>
                  </wp:positionV>
                  <wp:extent cx="1619250" cy="1647825"/>
                  <wp:effectExtent l="0" t="0" r="0" b="0"/>
                  <wp:wrapNone/>
                  <wp:docPr id="3103" name="Рисунок 3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848" w:rsidRPr="00B73A26" w:rsidTr="00742D15">
        <w:trPr>
          <w:trHeight w:val="27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Сапоги комбинированные утепленные</w:t>
            </w:r>
            <w:r w:rsidR="00D468DB">
              <w:rPr>
                <w:sz w:val="20"/>
                <w:szCs w:val="20"/>
              </w:rPr>
              <w:t>, пар</w:t>
            </w:r>
            <w:r w:rsidRPr="00B73A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48" w:rsidRPr="00B73A26" w:rsidRDefault="008C5848" w:rsidP="00BA3010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</w:t>
            </w:r>
            <w:r w:rsidR="00BA3010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33687B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Верх - комбинированный. Голенища изготовлены из водоотталкивающей ткани, дублированной иглопробивным полотном (войлоком). Фурнитура - стальная, никелированная, нержавеющая со светоотражающими элементами. Задний шов сапог усилен накладным ремнем со светоотражающими полосами. В верхней части голенища имелась петля для удобства надевания обуви. Средняя высота сапога: 30 см. Утеплитель - съемный двухслойный</w:t>
            </w:r>
            <w:r w:rsidR="0033687B">
              <w:rPr>
                <w:sz w:val="20"/>
                <w:szCs w:val="20"/>
              </w:rPr>
              <w:t xml:space="preserve"> </w:t>
            </w:r>
            <w:r w:rsidRPr="00B73A26">
              <w:rPr>
                <w:sz w:val="20"/>
                <w:szCs w:val="20"/>
              </w:rPr>
              <w:t>с утепляющим вкладышем с применением фольгированного полотна и наноизола. Галоша - нитрильная литьевая резиновая. Способ крепления - бортопрошивн</w:t>
            </w:r>
            <w:r w:rsidR="0033687B">
              <w:rPr>
                <w:sz w:val="20"/>
                <w:szCs w:val="20"/>
              </w:rPr>
              <w:t>ой. Цвет - черный с синим</w:t>
            </w:r>
            <w:r w:rsidRPr="00B73A26">
              <w:rPr>
                <w:sz w:val="20"/>
                <w:szCs w:val="20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35979C8E" wp14:editId="145DB62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-2167255</wp:posOffset>
                  </wp:positionV>
                  <wp:extent cx="1619250" cy="1647825"/>
                  <wp:effectExtent l="0" t="0" r="0" b="9525"/>
                  <wp:wrapNone/>
                  <wp:docPr id="3077" name="Рисунок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848" w:rsidRPr="00B73A26" w:rsidTr="00742D15">
        <w:trPr>
          <w:trHeight w:val="819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Default="008C5848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Каска защитная с системой РАПИД белая</w:t>
            </w:r>
            <w:r w:rsidR="00D468DB">
              <w:rPr>
                <w:sz w:val="20"/>
                <w:szCs w:val="20"/>
              </w:rPr>
              <w:t>, шт</w:t>
            </w:r>
          </w:p>
          <w:p w:rsidR="00194FBA" w:rsidRPr="00B73A26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48" w:rsidRDefault="00BA3010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D468DB">
              <w:rPr>
                <w:sz w:val="20"/>
                <w:szCs w:val="20"/>
              </w:rPr>
              <w:t xml:space="preserve"> шт – белая,</w:t>
            </w:r>
          </w:p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шт - оранжевая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5848" w:rsidRPr="00B73A26" w:rsidRDefault="0033687B" w:rsidP="00C612C7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ОСОБЕННОСТИ КОРПУСА: Сферическая классическая форма корпуса; Плавные линии дополнительного ребра жесткости; Укороченный козырёк увеличивающая поле зрения, но при этом защищающая глаза от отлетящих (падающих) частиц; Пазы (слоты) для крепления наушников и щитков стандартного размера 20 мм; Паз для крепления держателя SMART для фиксации на каске наголовной ленты очков или фонарей. Вентиляционные отверстия по бокам каски должны быть снабжены подвижными шторками для регулировки вентиляции; Площадка для нанесения логотипа увеличенного размера; Масса каски 312 г (изделие в сборе с регулировкой размера Standart); Материал корпуса: РР - полипропилен (TermotreK); На козырьке каски нанесена несмываемая маркировка с защитными свойствами; На внутренней стороне корпуса </w:t>
            </w:r>
            <w:r>
              <w:rPr>
                <w:sz w:val="20"/>
                <w:szCs w:val="20"/>
              </w:rPr>
              <w:t xml:space="preserve">должна </w:t>
            </w:r>
            <w:r w:rsidRPr="00B73A26">
              <w:rPr>
                <w:sz w:val="20"/>
                <w:szCs w:val="20"/>
              </w:rPr>
              <w:t>находится этикетка, на которой можно указать дату начала и окончания эксплуатации каски.</w:t>
            </w:r>
            <w:r>
              <w:rPr>
                <w:sz w:val="20"/>
                <w:szCs w:val="20"/>
              </w:rPr>
              <w:t xml:space="preserve"> ВНУТРЕННЯЯ ОСНАСТКА</w:t>
            </w:r>
            <w:r w:rsidRPr="00B73A26">
              <w:rPr>
                <w:sz w:val="20"/>
                <w:szCs w:val="20"/>
              </w:rPr>
              <w:t xml:space="preserve"> для поглощения удара и ослабления усилия, передаваемого на голову, с учетом удобства использования каски с головными уборами(летними, утепленными, термо- </w:t>
            </w:r>
            <w:r>
              <w:rPr>
                <w:sz w:val="20"/>
                <w:szCs w:val="20"/>
              </w:rPr>
              <w:t>и влагозащитными подшлемниками)</w:t>
            </w:r>
            <w:r w:rsidRPr="00B73A26">
              <w:rPr>
                <w:sz w:val="20"/>
                <w:szCs w:val="20"/>
              </w:rPr>
              <w:t>; иметь 6 ступеней регулировки высоты ношения: две высоты ношения в передней части оснастки и три сзади. Регулировка производиться путем перестановки подвесокв пазах несущей ленты. Регулировка высоты ношения необходимая для увеличения/уменьшения вентиляции, для увеличения внутреннего пространства приношении зимних подшлемников, для уменьшения внутреннего пространства при работах на улице вветреную погоду, дождь и других видах работ, когда необходимо минимизировать проникновение холодного воздуха в пространство под каской; Регулироваться длина несущей ленты по размеру головы : RAPID (храповик) Сменная налобная лента (обтюратор) из мягкой ткани для повышения комфорта ношения защитной каски; Несущая лента внутренней оснастки иметь специальные крючки в затылочной части для крепления пелерины</w:t>
            </w:r>
            <w:r>
              <w:rPr>
                <w:sz w:val="20"/>
                <w:szCs w:val="20"/>
              </w:rPr>
              <w:t xml:space="preserve">. </w:t>
            </w:r>
            <w:r w:rsidRPr="00B73A26">
              <w:rPr>
                <w:sz w:val="20"/>
                <w:szCs w:val="20"/>
              </w:rPr>
              <w:t>ПОДБОРОДОЧНЫЙ РЕМЕНЬ для надежной фиксации каски на голове пользователя.  2 точки крепления к несущей ленте; Регулировка по длине при помощи пряжки;</w:t>
            </w:r>
            <w:r>
              <w:rPr>
                <w:sz w:val="20"/>
                <w:szCs w:val="20"/>
              </w:rPr>
              <w:t xml:space="preserve"> </w:t>
            </w:r>
            <w:r w:rsidRPr="00B73A26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ертификат соответствия.</w:t>
            </w:r>
            <w:r w:rsidRPr="00B73A26">
              <w:rPr>
                <w:sz w:val="20"/>
                <w:szCs w:val="20"/>
              </w:rPr>
              <w:t xml:space="preserve"> Амортизация 50 Дж; Сопротивление перфорации 30 Дж; Устойчивость к искрам, брызгам металла БМ (ММ); Механическая прочность 80 Дж; Защита от химических рисков; Вентиляция внутреннего; Температура применения от -30°С до +50°С. 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848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6A20A87D" wp14:editId="01ECAC7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-4044315</wp:posOffset>
                  </wp:positionV>
                  <wp:extent cx="1619250" cy="1647825"/>
                  <wp:effectExtent l="0" t="0" r="0" b="0"/>
                  <wp:wrapNone/>
                  <wp:docPr id="3079" name="Рисунок 3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22145B8">
                  <wp:extent cx="1621790" cy="16522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8DB" w:rsidRPr="00B73A26" w:rsidTr="00D468DB">
        <w:trPr>
          <w:trHeight w:val="5098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FBA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Костюм</w:t>
            </w:r>
            <w:r w:rsidR="00194FBA">
              <w:rPr>
                <w:sz w:val="20"/>
                <w:szCs w:val="20"/>
              </w:rPr>
              <w:t xml:space="preserve"> защитный</w:t>
            </w:r>
          </w:p>
          <w:p w:rsidR="00194FBA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  <w:p w:rsidR="00D468DB" w:rsidRPr="00B73A26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и место нанесения логотипа согласовать с Заказчиком.</w:t>
            </w:r>
            <w:r w:rsidR="00D468DB" w:rsidRPr="00B73A2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33687B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Костюм состоящий из куртки и брюк. Куртка прямого силуэта , застежка на молнию, притачной пояс. Рукава на манжетах. На полочках расположены нагрудные карманы с застежкой "молния" и боковые карманы с клапанами, </w:t>
            </w:r>
            <w:r w:rsidR="00C612C7" w:rsidRPr="00B73A26">
              <w:rPr>
                <w:sz w:val="20"/>
                <w:szCs w:val="20"/>
              </w:rPr>
              <w:t>дополнительным</w:t>
            </w:r>
            <w:r w:rsidRPr="00B73A26">
              <w:rPr>
                <w:sz w:val="20"/>
                <w:szCs w:val="20"/>
              </w:rPr>
              <w:t xml:space="preserve">  карманом на левом рукаве. Брюки в классическом стиле прямого силуэта с боковыми карманами и накладными карманами с клапанами на задних половинках. СВ лента на куртке и по низу брюк обеспечивающая дополнительную видимость в условиях недостаточной освещенности. Натуральный состав сырья . Ткань: саржа С 38 ЮД, 100% хлопок, 250 г/м², отделка ВО. Цвет:</w:t>
            </w:r>
            <w:r>
              <w:rPr>
                <w:sz w:val="20"/>
                <w:szCs w:val="20"/>
              </w:rPr>
              <w:t xml:space="preserve"> </w:t>
            </w:r>
            <w:r w:rsidRPr="00B73A26">
              <w:rPr>
                <w:sz w:val="20"/>
                <w:szCs w:val="20"/>
              </w:rPr>
              <w:t xml:space="preserve">темно синий с сочетаниями темного василька  и серым. Световозвращающие материалы: лента СВО - 50 мм. 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8352" behindDoc="0" locked="0" layoutInCell="1" allowOverlap="1" wp14:anchorId="5BB41101" wp14:editId="25FD358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-3140710</wp:posOffset>
                  </wp:positionV>
                  <wp:extent cx="1619250" cy="164782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468DB">
        <w:trPr>
          <w:trHeight w:val="327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Футболка синяя</w:t>
            </w:r>
            <w:r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Default="00D468DB" w:rsidP="0033687B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Универсальная модель. Материал: трикотажное полотно, 100% хлопок.</w:t>
            </w:r>
          </w:p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Цвет: синий.</w:t>
            </w:r>
            <w:r w:rsidRPr="00B73A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 wp14:anchorId="4EF21D8D" wp14:editId="39649BB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1619250" cy="1647825"/>
                  <wp:effectExtent l="0" t="0" r="0" b="9525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468DB">
        <w:trPr>
          <w:trHeight w:val="270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8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Костюм  мужской утепленный</w:t>
            </w:r>
            <w:r>
              <w:rPr>
                <w:sz w:val="20"/>
                <w:szCs w:val="20"/>
              </w:rPr>
              <w:t>, шт</w:t>
            </w:r>
          </w:p>
          <w:p w:rsidR="00194FBA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  <w:p w:rsidR="00194FBA" w:rsidRPr="00B73A26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и место нанесения логотипа согласовать с Заказчиком.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C612C7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Костюм состоящий из куртки с капюшоном и полукомбинезона. Куртка прямая с застежкой-молнией и двумя ветрозащитными клапанами. Воротник стойка, отделан флисом. Капюшон утеплённый, съёмный, отделка по краю из искусственного меха. В затылочной части капюшона - регулировка по объёму, капюшон рассчитан на каску. Надёжные карманы с клапанами, закрывающиеся на «молнию». Для сохранения тепла в пододежном пространстве на подкладке, в области линии талии ветрозащитный пояс. В манжетах рукавов - трикотажные напульсники. Полукомбинезон с застежкой-молнией на широких бретелях. Наиболее нагруженные части костюма (наколенники, налокотники, манжеты рукавов и брючин) усилить плотной тканью (ОКСФОРД 420 Т) чёрного цвета. Ткань: OXFORD 210Т</w:t>
            </w:r>
            <w:r w:rsidR="00C612C7">
              <w:rPr>
                <w:sz w:val="20"/>
                <w:szCs w:val="20"/>
              </w:rPr>
              <w:t>, 100% полиэфир</w:t>
            </w:r>
            <w:r w:rsidRPr="00B73A26">
              <w:rPr>
                <w:sz w:val="20"/>
                <w:szCs w:val="20"/>
              </w:rPr>
              <w:t xml:space="preserve">, 110 г/м², c водонепроницаемым ветрозащитным полиуретановым покрытием (PU). Цвет: тёмно-синий с чёрным. Утеплитель: ШЕЛТЕР, 100% полиэфир. Куртка - 4 слоя по 100 г/м², полукомбинезон 2 слоя по 150 г/м². Подкладка: 100 % полиэфир.  Класс защиты, </w:t>
            </w:r>
            <w:r>
              <w:rPr>
                <w:sz w:val="20"/>
                <w:szCs w:val="20"/>
              </w:rPr>
              <w:t>III</w:t>
            </w:r>
            <w:r w:rsidRPr="00B73A26">
              <w:rPr>
                <w:sz w:val="20"/>
                <w:szCs w:val="20"/>
              </w:rPr>
              <w:t xml:space="preserve"> климатическ</w:t>
            </w:r>
            <w:r>
              <w:rPr>
                <w:sz w:val="20"/>
                <w:szCs w:val="20"/>
              </w:rPr>
              <w:t>ий</w:t>
            </w:r>
            <w:r w:rsidRPr="00B73A26">
              <w:rPr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ояс</w:t>
            </w:r>
            <w:r w:rsidRPr="00B73A2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 wp14:anchorId="705482EE" wp14:editId="752FCC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-3757295</wp:posOffset>
                  </wp:positionV>
                  <wp:extent cx="1619250" cy="1647825"/>
                  <wp:effectExtent l="0" t="0" r="0" b="9525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742D15">
        <w:trPr>
          <w:trHeight w:val="409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E19CCA6" wp14:editId="4ECCDB77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2590800</wp:posOffset>
                      </wp:positionV>
                      <wp:extent cx="19050" cy="9525"/>
                      <wp:effectExtent l="0" t="0" r="19050" b="28575"/>
                      <wp:wrapNone/>
                      <wp:docPr id="3083" name="Прямоугольник 3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AADC3" id="Прямоугольник 3083" o:spid="_x0000_s1026" style="position:absolute;margin-left:28.5pt;margin-top:204pt;width:1.5pt;height: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"/>
                  </w:pict>
                </mc:Fallback>
              </mc:AlternateContent>
            </w:r>
            <w:r w:rsidRPr="00B73A26">
              <w:rPr>
                <w:sz w:val="20"/>
                <w:szCs w:val="20"/>
              </w:rPr>
              <w:t>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Очки защитные открытые</w:t>
            </w:r>
            <w:r>
              <w:rPr>
                <w:sz w:val="20"/>
                <w:szCs w:val="20"/>
              </w:rPr>
              <w:t>, шт</w:t>
            </w:r>
            <w:r w:rsidRPr="00B73A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6B274C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Очки с увеличенным панорамным обзо</w:t>
            </w:r>
            <w:r w:rsidRPr="00B73A26">
              <w:rPr>
                <w:sz w:val="20"/>
                <w:szCs w:val="20"/>
              </w:rPr>
              <w:softHyphen/>
              <w:t>ром; - защитное стекло из оптически прозрач</w:t>
            </w:r>
            <w:r w:rsidRPr="00B73A26">
              <w:rPr>
                <w:sz w:val="20"/>
                <w:szCs w:val="20"/>
              </w:rPr>
              <w:softHyphen/>
              <w:t>ного поликарбоната с твердым и незапо</w:t>
            </w:r>
            <w:r w:rsidRPr="00B73A26">
              <w:rPr>
                <w:sz w:val="20"/>
                <w:szCs w:val="20"/>
              </w:rPr>
              <w:softHyphen/>
              <w:t>тевающим покрытием; - устойчивы к химическим веществам, рас</w:t>
            </w:r>
            <w:r w:rsidRPr="00B73A26">
              <w:rPr>
                <w:sz w:val="20"/>
                <w:szCs w:val="20"/>
              </w:rPr>
              <w:softHyphen/>
              <w:t>творам кислот и щелочей; - широкие заушники обеспечивают надеж</w:t>
            </w:r>
            <w:r w:rsidRPr="00B73A26">
              <w:rPr>
                <w:sz w:val="20"/>
                <w:szCs w:val="20"/>
              </w:rPr>
              <w:softHyphen/>
              <w:t>ную защиту от твердых частиц; - очки предназначены для защиты глаз спереди и с боков от высокоскорост</w:t>
            </w:r>
            <w:r w:rsidRPr="00B73A26">
              <w:rPr>
                <w:sz w:val="20"/>
                <w:szCs w:val="20"/>
              </w:rPr>
              <w:softHyphen/>
              <w:t>ных частиц (F — низкоэнергетический удар), УФ-излучения в производственных поме</w:t>
            </w:r>
            <w:r w:rsidRPr="00B73A26">
              <w:rPr>
                <w:sz w:val="20"/>
                <w:szCs w:val="20"/>
              </w:rPr>
              <w:softHyphen/>
              <w:t>щениях и на открытых площадках. Материал оптически прозрачный поликарбонат с водостойким двусхторонним твердым и незапотевающим покрытием, не теряющим свои свойства при продолжительном использовании. Покрытие защищающее стекло от царапин, не истираемое при чистке и не растворяемое в воде, предохраняющее от запотевания в широком диапазоне температур. Обеспечивающее  защиту от высоко</w:t>
            </w:r>
            <w:r w:rsidRPr="00B73A26">
              <w:rPr>
                <w:sz w:val="20"/>
                <w:szCs w:val="20"/>
              </w:rPr>
              <w:softHyphen/>
              <w:t>скоростных частиц, капель жидкостей и оптического излучения; Оптический класс: № 1  Температура применения: от -5 до +55 .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 wp14:anchorId="0841FFAD" wp14:editId="66FA363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-3395345</wp:posOffset>
                  </wp:positionV>
                  <wp:extent cx="1619250" cy="1638300"/>
                  <wp:effectExtent l="0" t="0" r="0" b="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742D15">
        <w:trPr>
          <w:trHeight w:val="505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FBA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Жилет сигнальный</w:t>
            </w:r>
            <w:r>
              <w:rPr>
                <w:sz w:val="20"/>
                <w:szCs w:val="20"/>
              </w:rPr>
              <w:t>, шт</w:t>
            </w:r>
          </w:p>
          <w:p w:rsidR="00194FBA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  <w:p w:rsidR="00D468DB" w:rsidRPr="00B73A26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и место нанесения логотипа согласовать с Заказчиком.</w:t>
            </w:r>
            <w:r w:rsidR="00D468DB" w:rsidRPr="00B73A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- </w:t>
            </w:r>
            <w:r w:rsidRPr="00B73A26">
              <w:rPr>
                <w:sz w:val="20"/>
                <w:szCs w:val="20"/>
              </w:rPr>
              <w:t>Цвет: оранжевый.</w:t>
            </w:r>
          </w:p>
          <w:p w:rsidR="00D468DB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10 - </w:t>
            </w:r>
            <w:r w:rsidRPr="00B73A26">
              <w:rPr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</w:rPr>
              <w:t>желтый.</w:t>
            </w:r>
          </w:p>
          <w:p w:rsidR="00D468DB" w:rsidRPr="00B73A26" w:rsidRDefault="00D468DB" w:rsidP="006B274C">
            <w:pPr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Default="00D468DB" w:rsidP="00BA3010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Жилет прямого силуэта со световозвращающими полосами вокруг торса, с центральной застежкой на контактную ленту. Универсальное применение. Ткань: ГАБАРИТ или трикотажное полотно «HV Orange». Световозвращающая лента.  </w:t>
            </w:r>
          </w:p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2-й класс одежды.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0020EE1C" wp14:editId="0A5B585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-2846070</wp:posOffset>
                  </wp:positionV>
                  <wp:extent cx="1619250" cy="1647825"/>
                  <wp:effectExtent l="0" t="0" r="0" b="9525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468DB">
        <w:trPr>
          <w:trHeight w:val="270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4C4069E" wp14:editId="2F3EC520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1343025</wp:posOffset>
                      </wp:positionV>
                      <wp:extent cx="19050" cy="19050"/>
                      <wp:effectExtent l="0" t="0" r="19050" b="19050"/>
                      <wp:wrapNone/>
                      <wp:docPr id="3089" name="Прямоугольник 3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651B6" id="Прямоугольник 3089" o:spid="_x0000_s1026" style="position:absolute;margin-left:12.75pt;margin-top:105.75pt;width:1.5pt;height: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"/>
                  </w:pict>
                </mc:Fallback>
              </mc:AlternateContent>
            </w:r>
            <w:r w:rsidRPr="00B73A26">
              <w:rPr>
                <w:sz w:val="20"/>
                <w:szCs w:val="20"/>
              </w:rPr>
              <w:t>11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Перчатки резиновые диэлектрические класс 0</w:t>
            </w:r>
            <w:r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10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A3010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Перчатки из латекса для защиты рук от поражения постоянным и переменным электрическим током напряжение до 1000В.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 wp14:anchorId="1B0527EA" wp14:editId="2FD9077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1619250" cy="1647825"/>
                  <wp:effectExtent l="0" t="0" r="0" b="9525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FA3CF2">
        <w:trPr>
          <w:trHeight w:val="270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FBA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Жилет утепленный</w:t>
            </w:r>
            <w:r>
              <w:rPr>
                <w:sz w:val="20"/>
                <w:szCs w:val="20"/>
              </w:rPr>
              <w:t>, шт</w:t>
            </w:r>
          </w:p>
          <w:p w:rsidR="00194FBA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  <w:p w:rsidR="00D468DB" w:rsidRPr="00B73A26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и место нанесения логотипа согласовать с Заказчиком.</w:t>
            </w:r>
            <w:r w:rsidR="00D468DB" w:rsidRPr="00B73A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742D15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Прямой силуэт, застежка– молния и внешний ветрозащитый клапан, застегивающийся на кнопки. Регулировка по боковым швам. На полочках два прорезных кармана с застежками – молниями и два боковых накладных объемных кармана, застегивающимися на контактные ленты. Боковые накладные карманы – двойные, утепленные. На левой полочке – два объемных накладных нагрудных кармана с клапанами, застегивающимися на контактные ленты. В проймы полочек и спинки вставлена ветрозащитная планка, защищающая от потерь тепла. Планка регулируемая по объему эластичной тесьмой. Утепляющая подкладка - притачная. На подкладке левой полочки нагрудный накладной карман. Ткань верха: ТИ-СИ, 65% полиэфир, 35% хлопок, 150 г/м², отделка ВО. Цвет: темно-синий. Утеплитель: синтепон, 2 слоя по 120 г/м². Подкладка: 100 % полиэфир.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5FE4D470" wp14:editId="68B6C0E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-2487930</wp:posOffset>
                  </wp:positionV>
                  <wp:extent cx="1619250" cy="1390650"/>
                  <wp:effectExtent l="0" t="0" r="0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56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13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Куртка утепленная мужская</w:t>
            </w:r>
            <w:r>
              <w:rPr>
                <w:sz w:val="20"/>
                <w:szCs w:val="20"/>
              </w:rPr>
              <w:t>, шт</w:t>
            </w:r>
          </w:p>
          <w:p w:rsidR="00194FBA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  <w:p w:rsidR="00194FBA" w:rsidRPr="00B73A26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и место нанесения логотипа согласовать с Заказчиком.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15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Куртка прямого силуэта, с центральной застежкой-молнией, с двумя внешними и одним внутренним ветрозащитными клапанами, застегивающимися на кнопки . По линии кокетки и по рукавам - световозвращающий кант. Под отлетной частью спинки - нейлоновая сетка для вентиляции. Рукава с манжетами. Манжеты рукавов регулируются эластичной тесьмой и пластиковыми патами, застегивающими на контактную ленту. Под проймами – вентиляционные отверстия, застегивающиеся на молнию. Съёмный капюшон с козырьком, воротник из трикотажного полотна «флис». Объем капюшона регулируется с помощью хлястика. Для сохранения тепла в пододежном пространстве на подкладке в области линии талии ветрозащитный пояс. 5 карманов снаружи и 3 кармана внутри предлагают много возможностей по размещению отдельных принадлежностей. Световозвращающий материал. Ткань:  100% микрополиэфир. Цвет: индиго. Утеплитель:  95% полиэфир, 5% шерстяное волокно; 3 слоя по 100 г/м². Подкладка: 100% полиэфир. 1-2 класс защиты</w:t>
            </w:r>
            <w:r>
              <w:rPr>
                <w:sz w:val="20"/>
                <w:szCs w:val="20"/>
              </w:rPr>
              <w:t xml:space="preserve">. </w:t>
            </w:r>
            <w:r w:rsidRPr="00B73A26">
              <w:rPr>
                <w:sz w:val="20"/>
                <w:szCs w:val="20"/>
              </w:rPr>
              <w:t>II-III климатически</w:t>
            </w:r>
            <w:r>
              <w:rPr>
                <w:sz w:val="20"/>
                <w:szCs w:val="20"/>
              </w:rPr>
              <w:t>е</w:t>
            </w:r>
            <w:r w:rsidRPr="00B73A26">
              <w:rPr>
                <w:sz w:val="20"/>
                <w:szCs w:val="20"/>
              </w:rPr>
              <w:t xml:space="preserve"> пояс</w:t>
            </w:r>
            <w:r>
              <w:rPr>
                <w:sz w:val="20"/>
                <w:szCs w:val="20"/>
              </w:rPr>
              <w:t>а</w:t>
            </w:r>
            <w:r w:rsidRPr="00B73A2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 wp14:anchorId="2152FE3D" wp14:editId="07F01E6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-1847850</wp:posOffset>
                  </wp:positionV>
                  <wp:extent cx="1619250" cy="1647825"/>
                  <wp:effectExtent l="0" t="0" r="0" b="9525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FA3CF2">
        <w:trPr>
          <w:trHeight w:val="430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Default="00D468DB" w:rsidP="00D468DB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Костюм утепленный</w:t>
            </w:r>
            <w:r>
              <w:rPr>
                <w:sz w:val="20"/>
                <w:szCs w:val="20"/>
              </w:rPr>
              <w:t>, шт</w:t>
            </w:r>
          </w:p>
          <w:p w:rsidR="00194FBA" w:rsidRDefault="00194FBA" w:rsidP="00D468DB">
            <w:pPr>
              <w:suppressAutoHyphens/>
              <w:jc w:val="center"/>
              <w:rPr>
                <w:sz w:val="20"/>
                <w:szCs w:val="20"/>
              </w:rPr>
            </w:pPr>
          </w:p>
          <w:p w:rsidR="00194FBA" w:rsidRPr="00B73A26" w:rsidRDefault="00194FBA" w:rsidP="00D468DB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и место нанесения логотипа согласовать с Заказчиком.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6B274C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Куртка с застежкой на молнию, с регулировкой по линии талии и низа, с внешним ветрозащитным клапаном. Два нагрудных и два боковых кармана с клапаном, застегивающимся на контактную ленту. Внутренний карман для документов. Воротник - стойка. Нижний воротник из флиса. Капюшон утепленный, объем капюшона регулируемая пряжкой с хлястиком и шнуром. Рукава по ширине регулируются патой. Внутри рукавов - трикотажные напульсники .Брюки с центральной застежкой-молнией, с широким притачным поясом и бретелями . Длина бретелей регулируется пряжками-замками и эластичной тесьмой. Боковые накладные карманы с клапанами. Световозвращающий материал: лента СВ - 50 мм. На нижних клапанах и хлястику капюшона рефлектор с СВ полосой. Ткань верха:  c водонепроницаемым ветрозащитным полиуретановым покрытием (PU). Цвет: темно-синий. Утеплитель: синтепон, куртка - 3 слоя по 120 г/м², брюки - 2 слоя по 120 г/м². Подкладка: 100% полиэфир.2 класс защиты, III климатический пояс.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 wp14:anchorId="629917E8" wp14:editId="263705EF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-3379470</wp:posOffset>
                  </wp:positionV>
                  <wp:extent cx="1619250" cy="1647825"/>
                  <wp:effectExtent l="0" t="0" r="0" b="9525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382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FBA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Куртка утепленная женская</w:t>
            </w:r>
            <w:r>
              <w:rPr>
                <w:sz w:val="20"/>
                <w:szCs w:val="20"/>
              </w:rPr>
              <w:t>, шт</w:t>
            </w:r>
          </w:p>
          <w:p w:rsidR="00194FBA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  <w:p w:rsidR="00D468DB" w:rsidRPr="00B73A26" w:rsidRDefault="00194FBA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и место нанесения логотипа согласовать с Заказчиком.</w:t>
            </w:r>
            <w:r w:rsidR="00D468DB" w:rsidRPr="00B73A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C612C7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Куртка полуприлегающего силуэта с центральной застежкой на молнию и двумя ветрозащитными клапанами, съемным капюшоном. Рукава с патой для регулировки ширины внизу и трикотажной манжетой внутри. Воротник-стойка и внутренняя часть капюшона утеплены флисом. Капюшон регулируется хлястиком по глубине и кулиской по лицевому вырезу. На полочке и спинке рельефы. Множество карманов: в рельефах - два боковых утепленных кармана на молниях; на правой стороне верхней части полочки и в нижней части рукава - карманы на молнии, закрытые листочкой; внутренний нагрудный накладной карман , застегивающийся на контактную ленту. Ткань: ФАЙЛ, 100% полиэфир , 105 г/м², с водонепроницаемым ветрозащитным полиуретановым покрытием (PU) Цвет: синий с голубым. Утеплитель: синтепон, 3 слоя по 120</w:t>
            </w:r>
            <w:r w:rsidR="00C612C7">
              <w:rPr>
                <w:sz w:val="20"/>
                <w:szCs w:val="20"/>
              </w:rPr>
              <w:t xml:space="preserve"> г/м². Подкладка: 100% полиэфир</w:t>
            </w:r>
            <w:r w:rsidRPr="00B73A2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2 класс защиты. </w:t>
            </w:r>
            <w:r w:rsidRPr="00B73A26">
              <w:rPr>
                <w:sz w:val="20"/>
                <w:szCs w:val="20"/>
              </w:rPr>
              <w:t>II</w:t>
            </w:r>
            <w:r>
              <w:rPr>
                <w:sz w:val="20"/>
                <w:szCs w:val="20"/>
              </w:rPr>
              <w:t>-</w:t>
            </w:r>
            <w:r w:rsidRPr="00B73A26">
              <w:rPr>
                <w:sz w:val="20"/>
                <w:szCs w:val="20"/>
              </w:rPr>
              <w:t xml:space="preserve">III климатические пояса.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7568" behindDoc="0" locked="0" layoutInCell="1" allowOverlap="1" wp14:anchorId="0C4C85FE" wp14:editId="6EBD2A5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-3215005</wp:posOffset>
                  </wp:positionV>
                  <wp:extent cx="1619250" cy="1647825"/>
                  <wp:effectExtent l="0" t="0" r="0" b="9525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3345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D468DB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Ботинки комбинированные с композитным подноском и антипрокольной стелькой</w:t>
            </w:r>
            <w:r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C87049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6B274C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Верх - комбинированный из натуральных и искусственных материалов.  Носочная часть усилить спилковой накладкой.  Петлю для удобства надевания обуви.  Подносок - композитный, ударной прочностью 200 Дж. Неметаллическая антипрокольная стелька. Манжет - из водоотталкивающего и дышащего материала. Полуглухой клапан  дублированный подкладкой и поролоном для мягкости. Шнуровка на обувные петли специальной конструкции, значительно усиливающие их крепление. Подкладка в ботинках - высококачественный противопотовый нетканый материал. Подошва - ЭВА.Нитрильная резина. Ходовой слой из нитрильной резины обеспечивает хорошее сцепление с поверхностью. Способ крепления - клеевой. Ботинки предназначенные для защиты ног от общих производственных загрязнений , от механических воздейст</w:t>
            </w:r>
            <w:r>
              <w:rPr>
                <w:sz w:val="20"/>
                <w:szCs w:val="20"/>
              </w:rPr>
              <w:t>вий</w:t>
            </w:r>
            <w:r w:rsidRPr="00B73A26">
              <w:rPr>
                <w:sz w:val="20"/>
                <w:szCs w:val="20"/>
              </w:rPr>
              <w:t>. Цвет – серый,темно синий.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 wp14:anchorId="181DC02E" wp14:editId="48626BF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-3018790</wp:posOffset>
                  </wp:positionV>
                  <wp:extent cx="1619250" cy="1647825"/>
                  <wp:effectExtent l="0" t="0" r="0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364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Боты диэлектрические</w:t>
            </w:r>
            <w:r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6B274C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Сделаны из резины специального состава, обладающей высокой электрической прочностью и хорошей эластичностью. Боты  из резинового верха, резиновой рифленой подошвы, текстильной подкладки и внутренних усилительных деталей и отворотов. Бесподкладочные. Предназначены в качестве основного средства защиты от действия электрического тока при напряжении до 1000 В и в качестве дополнительного при напряжении до 15 000 В при работе в закрытых электроустановках. Цвет - светлый.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0640" behindDoc="0" locked="0" layoutInCell="1" allowOverlap="1" wp14:anchorId="631EACA3" wp14:editId="2AD1C56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-1844040</wp:posOffset>
                  </wp:positionV>
                  <wp:extent cx="1619250" cy="1647825"/>
                  <wp:effectExtent l="0" t="0" r="0" b="9525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3255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Сапоги ПВХ с металлическим подноском и стелькой</w:t>
            </w:r>
            <w:r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 ПВХ  с использованием материалов с разными специальными свойствами. Менее подвержены старению, более долговечны, чем резиновые имеющие меньший вес. Голенище эластичное, подошва упругая, теплая, износоустойчивая, нескользящая, кислотощелочестойкая. Имеюшие ортопедические, амортизирующие, теплозащитные свойства.  Кислото-, щелоче-, масло- и бензостойкие. Обладаю</w:t>
            </w:r>
            <w:r>
              <w:rPr>
                <w:sz w:val="20"/>
                <w:szCs w:val="20"/>
              </w:rPr>
              <w:t>щие</w:t>
            </w:r>
            <w:r w:rsidRPr="00B73A26">
              <w:rPr>
                <w:sz w:val="20"/>
                <w:szCs w:val="20"/>
              </w:rPr>
              <w:t xml:space="preserve"> стойкостью к химически активным газам Подносок - металлический, ударной прочностью 200 Дж. Металлическая антипрокольная стелька (1200 Н). Высота сапога - 38 см. Подкладка - трикотажное полотно. Надежная нескользящая рифленая подошва. Способ производства - литьевой. Предназначены для рабочих, занятых в самых различных отраслях промышленности.</w:t>
            </w:r>
            <w:r>
              <w:rPr>
                <w:sz w:val="20"/>
                <w:szCs w:val="20"/>
              </w:rPr>
              <w:t xml:space="preserve"> Цвет - оливковый</w:t>
            </w:r>
            <w:r w:rsidRPr="00B73A26">
              <w:rPr>
                <w:sz w:val="20"/>
                <w:szCs w:val="20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1664" behindDoc="0" locked="0" layoutInCell="1" allowOverlap="1" wp14:anchorId="47044BA3" wp14:editId="0AD6773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-2769870</wp:posOffset>
                  </wp:positionV>
                  <wp:extent cx="1619250" cy="1323975"/>
                  <wp:effectExtent l="0" t="0" r="0" b="9525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27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Полумаска фильтрующая</w:t>
            </w:r>
            <w:r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100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6B274C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Для защиты органов дыхания человека от различных видов аэрозолей (пыли, туманов и дымов) животного, металлургического и минерального происхождения. Применяемая в строительстве, машиностроении, сельском хозяйстве, пищевой отрасли, металлургической промышленности, а так же во всех отраслях, где необходима защита от пыли и аэрозолей.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2688" behindDoc="0" locked="0" layoutInCell="1" allowOverlap="1" wp14:anchorId="078FF362" wp14:editId="3878B95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1619250" cy="1647825"/>
                  <wp:effectExtent l="0" t="0" r="0" b="9525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2635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20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Костюм Л-1</w:t>
            </w:r>
            <w:r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B73A26">
              <w:rPr>
                <w:sz w:val="20"/>
                <w:szCs w:val="20"/>
              </w:rPr>
              <w:t> 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 xml:space="preserve">Костюм предназначен для защиты кожи человека, его одежды и обуви. Предохраняющий от воздействия вредных биологических факторов. Применяется в коммунальном и сельском хозяйстве, в нефтегазовой, горно-добывающей, химической промышленности, на нефтебазах. Защитные свойства-К80, Щ40. Класс защиты 4-й, класс риска 2-й. Ткань: прорезиненный материал. Цвет: серый. 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3712" behindDoc="0" locked="0" layoutInCell="1" allowOverlap="1" wp14:anchorId="51A908CB" wp14:editId="5CC3393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-1482090</wp:posOffset>
                  </wp:positionV>
                  <wp:extent cx="1619250" cy="1390650"/>
                  <wp:effectExtent l="0" t="0" r="0" b="0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2424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A3010" w:rsidRDefault="00D468DB" w:rsidP="00B73A26">
            <w:pPr>
              <w:suppressAutoHyphens/>
              <w:jc w:val="center"/>
              <w:rPr>
                <w:sz w:val="20"/>
                <w:szCs w:val="20"/>
                <w:highlight w:val="yellow"/>
              </w:rPr>
            </w:pPr>
            <w:r w:rsidRPr="00B73A26">
              <w:rPr>
                <w:sz w:val="20"/>
                <w:szCs w:val="20"/>
              </w:rPr>
              <w:t>Наушники противошумные</w:t>
            </w:r>
            <w:r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A3010" w:rsidRDefault="00D468DB" w:rsidP="00B73A26">
            <w:pPr>
              <w:suppressAutoHyphens/>
              <w:jc w:val="center"/>
              <w:rPr>
                <w:sz w:val="20"/>
                <w:szCs w:val="20"/>
                <w:highlight w:val="yellow"/>
              </w:rPr>
            </w:pPr>
            <w:r w:rsidRPr="00B73A26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A3010" w:rsidRDefault="00D468DB" w:rsidP="00B73A26">
            <w:pPr>
              <w:suppressAutoHyphens/>
              <w:jc w:val="center"/>
              <w:rPr>
                <w:sz w:val="20"/>
                <w:szCs w:val="20"/>
                <w:highlight w:val="yellow"/>
              </w:rPr>
            </w:pPr>
            <w:r w:rsidRPr="00B73A26">
              <w:rPr>
                <w:sz w:val="20"/>
                <w:szCs w:val="20"/>
              </w:rPr>
              <w:t xml:space="preserve">Избирательное поглощение шума: наушники защищающие от воздействия шума до 106 дБ, давая возможность различать речь и сигналыопасности;-наушники диэлектрические: нет ни одной металлической детали;-звукопоглощающие вкладыши из специального вспененного полиуретана обеспечивающее хорошее поглощение шума, легко достаются из чашек для чистки;-чашки изготовлены из прочного AБС-пластика, устойчивого к воздействию повышенной температуры и УФ-излучения;-небольшая масса и удобное оголовье. -регулируемое оголовье «анатомической» формы крепится к чашкам в двух точках и равномерно распределяет давление чашекна голову. Обеспечивает плотное их прилегание к голове;-современные амортизаторы произведеные из многослойного гипоаллергенного термоэластополимера. Подавление шума: SNR 26 дБ. 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A3010" w:rsidRDefault="00D468DB" w:rsidP="00B73A26">
            <w:pPr>
              <w:suppressAutoHyphens/>
              <w:jc w:val="center"/>
              <w:rPr>
                <w:sz w:val="20"/>
                <w:szCs w:val="20"/>
                <w:highlight w:val="yellow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 wp14:anchorId="5BCBA1C1" wp14:editId="2E094C2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-2758440</wp:posOffset>
                  </wp:positionV>
                  <wp:extent cx="1619250" cy="1647825"/>
                  <wp:effectExtent l="0" t="0" r="0" b="9525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D330F0">
        <w:trPr>
          <w:trHeight w:val="225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Перчатки хлопчатобумажные  с ПВХ</w:t>
            </w:r>
            <w:r w:rsidR="00742D15">
              <w:rPr>
                <w:sz w:val="20"/>
                <w:szCs w:val="20"/>
              </w:rPr>
              <w:t>, пар</w:t>
            </w:r>
            <w:r w:rsidRPr="00B73A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8DB" w:rsidRPr="00B73A26" w:rsidRDefault="00D468DB" w:rsidP="0033687B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B73A26">
              <w:rPr>
                <w:sz w:val="20"/>
                <w:szCs w:val="20"/>
              </w:rPr>
              <w:t>00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C612C7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Перчатки хлопчатобумажные вязаные с ПВХ покрытием для защиты рук от механических воздействий и общих производственных загрязнений</w:t>
            </w:r>
            <w:r>
              <w:rPr>
                <w:sz w:val="20"/>
                <w:szCs w:val="20"/>
              </w:rPr>
              <w:t>. Изготовлены из смесовой пряжи</w:t>
            </w:r>
            <w:r w:rsidRPr="00B73A26">
              <w:rPr>
                <w:sz w:val="20"/>
                <w:szCs w:val="20"/>
              </w:rPr>
              <w:t xml:space="preserve">.  Износостойкие. Состав: хлопок 70%, ПЭ- 30%, класс вязки - 10. Вес пары 45гр +- 2гр. Оверлок ручной двойной.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4E7C244B" wp14:editId="0B8920AC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-949960</wp:posOffset>
                  </wp:positionV>
                  <wp:extent cx="1543050" cy="1400175"/>
                  <wp:effectExtent l="0" t="0" r="0" b="9525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8DB" w:rsidRPr="00B73A26" w:rsidTr="00742D15">
        <w:trPr>
          <w:trHeight w:val="283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Костюм для защиты от воздействия электрической дуги величиной до 14 кал/см2</w:t>
            </w:r>
            <w:r w:rsidR="00742D15"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CB0023">
            <w:pPr>
              <w:suppressAutoHyphens/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1</w:t>
            </w:r>
            <w:r w:rsidR="00CB0023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A67720">
            <w:pPr>
              <w:suppressAutoHyphens/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Костюм состоит из куртки и брюк. Куртка прямого силуэта, воротник-стойка, застежка потайная. Полочки костюма и брюки спереди усилены дополнительными накладками. Накладные карманы на куртке застегиваются с помощью контактной ленты. В швах имеются вентиляционные отверстия. СОП. Ткань: огнезащитная ткань Worker, 87% хлопок, 12% нейлон, 1% анти-статичная нить, запатентованная огнестойкая технология. Цвет: тёмно-синий с ярко-оранжевым. Уровень защиты – 14 кал/см².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tbl>
            <w:tblPr>
              <w:tblpPr w:leftFromText="180" w:rightFromText="180" w:vertAnchor="text" w:horzAnchor="margin" w:tblpY="-616"/>
              <w:tblOverlap w:val="never"/>
              <w:tblW w:w="276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2"/>
            </w:tblGrid>
            <w:tr w:rsidR="00D468DB" w:rsidTr="002E657D">
              <w:trPr>
                <w:trHeight w:val="3164"/>
                <w:tblCellSpacing w:w="0" w:type="dxa"/>
              </w:trPr>
              <w:tc>
                <w:tcPr>
                  <w:tcW w:w="27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68DB" w:rsidRDefault="00D468DB" w:rsidP="002E657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66784" behindDoc="0" locked="0" layoutInCell="1" allowOverlap="1" wp14:anchorId="51FA8501" wp14:editId="12CD686F">
                        <wp:simplePos x="0" y="0"/>
                        <wp:positionH relativeFrom="column">
                          <wp:posOffset>15875</wp:posOffset>
                        </wp:positionH>
                        <wp:positionV relativeFrom="paragraph">
                          <wp:posOffset>278130</wp:posOffset>
                        </wp:positionV>
                        <wp:extent cx="1619250" cy="1647825"/>
                        <wp:effectExtent l="0" t="0" r="0" b="9525"/>
                        <wp:wrapNone/>
                        <wp:docPr id="27" name="Рисунок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D468DB" w:rsidRPr="00B73A26" w:rsidTr="00742D15">
        <w:trPr>
          <w:trHeight w:val="334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FA3CF2" w:rsidRDefault="00D468DB" w:rsidP="00B73A26">
            <w:pPr>
              <w:suppressAutoHyphens/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Очки защитные закрытые с прямой вентиляцией</w:t>
            </w:r>
            <w:r w:rsidR="00742D15"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FA3CF2" w:rsidRDefault="00D468DB" w:rsidP="00C364D5">
            <w:pPr>
              <w:suppressAutoHyphens/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50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FA3CF2" w:rsidRDefault="00D468DB" w:rsidP="00C612C7">
            <w:pPr>
              <w:suppressAutoHyphens/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Защита от механического повреждения высоко</w:t>
            </w:r>
            <w:r w:rsidRPr="00FA3CF2">
              <w:rPr>
                <w:sz w:val="20"/>
                <w:szCs w:val="20"/>
              </w:rPr>
              <w:softHyphen/>
              <w:t>скоростными летящими частицами (кроме мелких частиц и пыли). - эффективная система вентиляции от запотевания защитного стекла. - устойчив</w:t>
            </w:r>
            <w:r>
              <w:rPr>
                <w:sz w:val="20"/>
                <w:szCs w:val="20"/>
              </w:rPr>
              <w:t>ость</w:t>
            </w:r>
            <w:r w:rsidRPr="00FA3CF2">
              <w:rPr>
                <w:sz w:val="20"/>
                <w:szCs w:val="20"/>
              </w:rPr>
              <w:t xml:space="preserve"> к химическим веществам, растворам кислот и щелочей. - мягкий корпус из ПВХ с широкой полосой обтюра</w:t>
            </w:r>
            <w:r w:rsidRPr="00FA3CF2">
              <w:rPr>
                <w:sz w:val="20"/>
                <w:szCs w:val="20"/>
              </w:rPr>
              <w:softHyphen/>
              <w:t>ции обеспечивает мягкое и плотное прилегание к лицу пользователя, не создавая давления на лицо и утомление работающего. - регулируемая наголовная лента надежно фиксиру</w:t>
            </w:r>
            <w:r w:rsidRPr="00FA3CF2">
              <w:rPr>
                <w:sz w:val="20"/>
                <w:szCs w:val="20"/>
              </w:rPr>
              <w:softHyphen/>
              <w:t>ет очки на голове пользователя. - изготовлены без металлических деталей, из мате</w:t>
            </w:r>
            <w:r w:rsidRPr="00FA3CF2">
              <w:rPr>
                <w:sz w:val="20"/>
                <w:szCs w:val="20"/>
              </w:rPr>
              <w:softHyphen/>
              <w:t>риалов, обладающих идеальными изолирующими свойствами и не проводящими электрический ток. - обеспечивают защиту глаз от абразива, капель жид</w:t>
            </w:r>
            <w:r w:rsidRPr="00FA3CF2">
              <w:rPr>
                <w:sz w:val="20"/>
                <w:szCs w:val="20"/>
              </w:rPr>
              <w:softHyphen/>
              <w:t>костей (в т. ч. химических растворов), УФ-излучения. Виды вентиляции: прямая - воздух поступает под корпус через отвер</w:t>
            </w:r>
            <w:r w:rsidRPr="00FA3CF2">
              <w:rPr>
                <w:sz w:val="20"/>
                <w:szCs w:val="20"/>
              </w:rPr>
              <w:softHyphen/>
              <w:t>стия в нем. Применение: для защиты глаз от механических повреждений стружками и осколками, отлетающими при станоч</w:t>
            </w:r>
            <w:r w:rsidRPr="00FA3CF2">
              <w:rPr>
                <w:sz w:val="20"/>
                <w:szCs w:val="20"/>
              </w:rPr>
              <w:softHyphen/>
              <w:t>ной обработке металлов, дерева, камня; от частиц угля, золы, цемента; брызг растворов; при работе с ручным и электроинструментом; для шлифовальных, сверлильных и фрезеровальных, токарных, монтаж</w:t>
            </w:r>
            <w:r w:rsidRPr="00FA3CF2">
              <w:rPr>
                <w:sz w:val="20"/>
                <w:szCs w:val="20"/>
              </w:rPr>
              <w:softHyphen/>
              <w:t>ных, слесарных и других работ, связанных с холод</w:t>
            </w:r>
            <w:r w:rsidRPr="00FA3CF2">
              <w:rPr>
                <w:sz w:val="20"/>
                <w:szCs w:val="20"/>
              </w:rPr>
              <w:softHyphen/>
              <w:t>ной обработкой металлов, камня, пластмасс, дерева и прочих материалов. Возможность ношения с корригирующими очками. Оптический класс: № 1 Материал линз: поликарбонат. Покрытие: АБСОЛЮТ против царапин. Вес 110 г. Темпе</w:t>
            </w:r>
            <w:r w:rsidR="00C612C7">
              <w:rPr>
                <w:sz w:val="20"/>
                <w:szCs w:val="20"/>
              </w:rPr>
              <w:t>ратура применения: от -5 до +55.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8DB" w:rsidRPr="00B73A26" w:rsidRDefault="00D97F36" w:rsidP="00B73A26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6FFF3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6" type="#_x0000_t75" style="position:absolute;left:0;text-align:left;margin-left:3pt;margin-top:-404.3pt;width:127.5pt;height:129.75pt;z-index:2517678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">
                  <v:imagedata r:id="rId32" o:title=""/>
                </v:shape>
              </w:pict>
            </w:r>
          </w:p>
        </w:tc>
      </w:tr>
      <w:tr w:rsidR="00D468DB" w:rsidRPr="00B73A26" w:rsidTr="00FA3CF2">
        <w:trPr>
          <w:trHeight w:val="1554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8DB" w:rsidRPr="00B73A26" w:rsidRDefault="00D468DB" w:rsidP="002E657D">
            <w:pPr>
              <w:suppressAutoHyphens/>
              <w:jc w:val="center"/>
              <w:rPr>
                <w:sz w:val="20"/>
                <w:szCs w:val="20"/>
              </w:rPr>
            </w:pPr>
            <w:r w:rsidRPr="00B73A26">
              <w:rPr>
                <w:sz w:val="20"/>
                <w:szCs w:val="20"/>
              </w:rPr>
              <w:t>25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2E657D">
            <w:pPr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Щиток для сварщика</w:t>
            </w:r>
            <w:r w:rsidR="00742D15">
              <w:rPr>
                <w:sz w:val="20"/>
                <w:szCs w:val="20"/>
              </w:rPr>
              <w:t>, шт</w:t>
            </w:r>
            <w:r w:rsidRPr="00FA3CF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2E657D">
            <w:pPr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ED0691">
            <w:pPr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Корпус щитка из ударопрочного и термостойкого материала полипропилен. Наголовное крепление РАПИД (храповый механизм) с мягким обтюратором. Регулировки по размеру головы, углу наклона щитка и высоте ношения. Максимальная защита шеи. Светофильтр 10 DIN. Мас 101 в комплекте одно наружное панорамноестекло (для потолочной сварки), сменные стекладокупаются отдельно — (вкомплекте 5 штук). Размер стекол: 110х90 мм. Рабочая температура от -5 до +55</w:t>
            </w:r>
            <w:r>
              <w:rPr>
                <w:sz w:val="20"/>
                <w:szCs w:val="20"/>
              </w:rPr>
              <w:t>.</w:t>
            </w:r>
            <w:r w:rsidRPr="00FA3CF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2E657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61FCA82A">
                <v:shape id="Picture 6" o:spid="_x0000_s1047" type="#_x0000_t75" style="position:absolute;margin-left:1.25pt;margin-top:-21.85pt;width:127.5pt;height:129.75pt;z-index:2517688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">
                  <v:imagedata r:id="rId33" o:title=""/>
                </v:shape>
              </w:pict>
            </w:r>
          </w:p>
        </w:tc>
      </w:tr>
      <w:tr w:rsidR="00D468DB" w:rsidRPr="00B73A26" w:rsidTr="00FA3CF2">
        <w:trPr>
          <w:trHeight w:val="2882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73A26" w:rsidRDefault="00D468DB" w:rsidP="002E657D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2E657D">
            <w:pPr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Краги сварщика</w:t>
            </w:r>
            <w:r w:rsidR="00742D15">
              <w:rPr>
                <w:sz w:val="20"/>
                <w:szCs w:val="20"/>
              </w:rPr>
              <w:t>, пар</w:t>
            </w:r>
            <w:r w:rsidRPr="00FA3CF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FA3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ED0691">
            <w:pPr>
              <w:jc w:val="center"/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Краги спилковые пятипалые с усиленным наладонником, для защиты от искр и брызг расплавленного металла, прошивка кевларова</w:t>
            </w:r>
            <w:r>
              <w:rPr>
                <w:sz w:val="20"/>
                <w:szCs w:val="20"/>
              </w:rPr>
              <w:t>я нить, с хлопковой подкладкой. Длина</w:t>
            </w:r>
            <w:r w:rsidR="00C612C7">
              <w:rPr>
                <w:sz w:val="20"/>
                <w:szCs w:val="20"/>
              </w:rPr>
              <w:t xml:space="preserve"> не менее</w:t>
            </w:r>
            <w:r>
              <w:rPr>
                <w:sz w:val="20"/>
                <w:szCs w:val="20"/>
              </w:rPr>
              <w:t xml:space="preserve"> 35 см.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2E657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16C5DCC2">
                <v:shape id="Picture 8" o:spid="_x0000_s1048" type="#_x0000_t75" style="position:absolute;margin-left:15pt;margin-top:3pt;width:127.5pt;height:129.75pt;z-index:2517698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">
                  <v:imagedata r:id="rId34" o:title=""/>
                </v:shape>
              </w:pict>
            </w:r>
          </w:p>
        </w:tc>
      </w:tr>
      <w:tr w:rsidR="00D468DB" w:rsidRPr="00B73A26" w:rsidTr="00FA3CF2">
        <w:trPr>
          <w:trHeight w:val="269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73A26" w:rsidRDefault="00D468DB" w:rsidP="002E657D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33687B">
            <w:pPr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Перчатки с  двойным полным латексным покрытием</w:t>
            </w:r>
            <w:r w:rsidR="00742D15"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33687B" w:rsidRDefault="00D468DB" w:rsidP="00FA3C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C612C7">
            <w:pPr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 xml:space="preserve">Перчатки на белой бесшовной прочной синтетической основе 13 класса вязки с полным двухслойным (гладким и песочным) латексным покрытием. Водоустойчивые.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2E657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4ADFCA11">
                <v:shape id="Picture 10" o:spid="_x0000_s1049" type="#_x0000_t75" style="position:absolute;margin-left:15pt;margin-top:3pt;width:127.5pt;height:129.75pt;z-index:2517708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">
                  <v:imagedata r:id="rId35" o:title=""/>
                </v:shape>
              </w:pict>
            </w:r>
          </w:p>
        </w:tc>
      </w:tr>
      <w:tr w:rsidR="00D468DB" w:rsidRPr="00B73A26" w:rsidTr="00FA3CF2">
        <w:trPr>
          <w:trHeight w:val="282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73A26" w:rsidRDefault="00D468DB" w:rsidP="002E657D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33687B">
            <w:pPr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>Рукавицы утеплённые</w:t>
            </w:r>
            <w:r w:rsidR="00742D15"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33687B" w:rsidRDefault="00D468DB" w:rsidP="0033687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C612C7">
            <w:pPr>
              <w:rPr>
                <w:sz w:val="20"/>
                <w:szCs w:val="20"/>
              </w:rPr>
            </w:pPr>
            <w:r w:rsidRPr="00FA3CF2">
              <w:rPr>
                <w:sz w:val="20"/>
                <w:szCs w:val="20"/>
              </w:rPr>
              <w:t xml:space="preserve">Верх: плотная х/б ткань. Утеплитель: нетканый материал. Сфера применения: все виды работ, «зимний» вариант. 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2E657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E527BE5">
                <v:shape id="Picture 12" o:spid="_x0000_s1050" type="#_x0000_t75" style="position:absolute;margin-left:6.25pt;margin-top:-42.95pt;width:127.5pt;height:129.75pt;z-index:2517719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">
                  <v:imagedata r:id="rId36" o:title=""/>
                </v:shape>
              </w:pict>
            </w:r>
          </w:p>
        </w:tc>
      </w:tr>
      <w:tr w:rsidR="00D468DB" w:rsidRPr="00B73A26" w:rsidTr="00D330F0">
        <w:trPr>
          <w:trHeight w:val="267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73A26" w:rsidRDefault="00D468DB" w:rsidP="002E657D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2E657D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Каска защитная термостойкая белая</w:t>
            </w:r>
            <w:r w:rsidR="00742D15"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33687B" w:rsidRDefault="00D468DB" w:rsidP="00CB0023">
            <w:pPr>
              <w:jc w:val="center"/>
              <w:rPr>
                <w:sz w:val="20"/>
                <w:szCs w:val="20"/>
                <w:lang w:val="en-US"/>
              </w:rPr>
            </w:pPr>
            <w:r w:rsidRPr="00B645A2">
              <w:rPr>
                <w:sz w:val="20"/>
                <w:szCs w:val="20"/>
              </w:rPr>
              <w:t>1</w:t>
            </w:r>
            <w:r w:rsidR="00CB0023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FA3CF2" w:rsidRDefault="00D468DB" w:rsidP="002E657D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ОСОБЕННОСТИ КОРПУСА: Сферическая классическая форма корпуса лаконичного дизайна; Плавные линии дополнительного ребра жесткости; Увеличенный козырёк защищает глаза от яркого света и летящих (падающих) частиц; Пазы (слоты) для крепления наушников и щитков стандартного размера 20 мм; Паз для крепления держателя SMART для фиксации на каске наголовной ленты очков или фонарей. Площадка для нанесения логотипа; Материал корпуса: РА – полиамид 66 (SUPER TermotreK) На козырьке каски нанесена несмываемая маркировка с защитными свойствами; На внутренней стороне корпуса находится этикетка, на которой можно указать дату начала и окончания эксплуатации каски. ВНУТРЕННЯЯ ОСНАСТКА:</w:t>
            </w:r>
            <w:r w:rsidR="00C612C7">
              <w:rPr>
                <w:sz w:val="20"/>
                <w:szCs w:val="20"/>
              </w:rPr>
              <w:t xml:space="preserve"> </w:t>
            </w:r>
            <w:r w:rsidRPr="00B645A2">
              <w:rPr>
                <w:sz w:val="20"/>
                <w:szCs w:val="20"/>
              </w:rPr>
              <w:t>Предназначена для поглощения удара и ослабления усилия, передаваемого на голову, и разработана с учетом удобства использования каски с головными уборами (</w:t>
            </w:r>
            <w:r w:rsidR="00C612C7" w:rsidRPr="00B645A2">
              <w:rPr>
                <w:sz w:val="20"/>
                <w:szCs w:val="20"/>
              </w:rPr>
              <w:t>летними, утепленными</w:t>
            </w:r>
            <w:r w:rsidRPr="00B645A2">
              <w:rPr>
                <w:sz w:val="20"/>
                <w:szCs w:val="20"/>
              </w:rPr>
              <w:t xml:space="preserve">, термо- и влагозащитными подшлемниками). Амортизатор - текстильные амортизационные ленты крепятся к корпусу в шести точках. По центру прошиты строчкой ZIC - скрепляет амортизационные ленты, не дает двигаться и съезжать каске при быстрых перемещениях и неудобных положениях головы во время работы; 6 ступеней регулировки высоты ношения: две высоты ношения в передней части оснастки и три сзади. Регулировка производится путем перестановки подвесокв пазах несущей ленты. Регулировка высоты ношения необходима для увеличения/уменьшения </w:t>
            </w:r>
            <w:r w:rsidR="00C612C7" w:rsidRPr="00B645A2">
              <w:rPr>
                <w:sz w:val="20"/>
                <w:szCs w:val="20"/>
              </w:rPr>
              <w:t>вентиляции, для</w:t>
            </w:r>
            <w:r w:rsidRPr="00B645A2">
              <w:rPr>
                <w:sz w:val="20"/>
                <w:szCs w:val="20"/>
              </w:rPr>
              <w:t xml:space="preserve"> увеличения внутреннего пространства при ношении зимних подшлемников, для уменьшения внутреннего</w:t>
            </w:r>
            <w:r w:rsidR="00C612C7">
              <w:rPr>
                <w:sz w:val="20"/>
                <w:szCs w:val="20"/>
              </w:rPr>
              <w:t xml:space="preserve"> </w:t>
            </w:r>
            <w:r w:rsidRPr="00B645A2">
              <w:rPr>
                <w:sz w:val="20"/>
                <w:szCs w:val="20"/>
              </w:rPr>
              <w:t xml:space="preserve">пространства при работах на улице в ветреную погоду, дождь и других видах работ, когда необходимо минимизировать проникновение холодного воздуха в пространство под каской; Регулировка длины несущей ленты по размеру головы :RAPID (храповик); Сменная налобная лента (обтюратор) из спилока для повышения комфорта ношения защитной каски; Несущая лента внутренней оснастки имеет специальные крючки в затылочной части для крепления пелерины. ПОДБОРОДОЧНЫЙ РЕМЕНЬ:Предназначен для надежной фиксации каски на голове пользователя. Всегда применяйте подбородочный ремень! 2 точки крепления к несущей ленте; Регулировка по длине при помощи пряжки;СЕРТИФИКАЦИЯ: Амортизация 50 Дж; Сопротивление перфорации 30 Дж; Устойчивость к искрам, брызгам металла БМ (ММ); Устойчивость к боковой деформации БД (LD); Электрическая изоляция: 440В (V a. c. ) (ГОСТ EN 397-2012); Электрическая изоляция: 1000V (ГОСТ EN 50365:2002) Механическая прочность 80 Дж (п.2.14 ГОСТ 12.4.128-83); Защита от химических рисков (п 1.22 ГОСТ 12.4.128-83) — ХИМ. СТ; Температура применения от -50°С до +150°С.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5578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28445645">
                <v:shape id="Picture 2" o:spid="_x0000_s1051" type="#_x0000_t75" style="position:absolute;margin-left:7pt;margin-top:-191.25pt;width:127.5pt;height:129.75pt;z-index:2517729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">
                  <v:imagedata r:id="rId37" o:title=""/>
                </v:shape>
              </w:pict>
            </w:r>
          </w:p>
          <w:p w:rsidR="00D468DB" w:rsidRDefault="00D468DB" w:rsidP="002E657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68DB" w:rsidRPr="00B73A26" w:rsidTr="00D330F0">
        <w:trPr>
          <w:trHeight w:val="267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Default="00742D15" w:rsidP="005578D9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5578D9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Щиток с креплением на каску</w:t>
            </w:r>
            <w:r w:rsidR="00742D15"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CB0023">
            <w:pPr>
              <w:jc w:val="center"/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1</w:t>
            </w:r>
            <w:r w:rsidR="00CB0023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C612C7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Характеристики: - незапотевающий экран щитка из оптически прозрачного по</w:t>
            </w:r>
            <w:r w:rsidRPr="00B645A2">
              <w:rPr>
                <w:sz w:val="20"/>
                <w:szCs w:val="20"/>
              </w:rPr>
              <w:softHyphen/>
              <w:t>ликарбоната толщиной 2 мм с твердым покрытием от истира</w:t>
            </w:r>
            <w:r w:rsidRPr="00B645A2">
              <w:rPr>
                <w:sz w:val="20"/>
                <w:szCs w:val="20"/>
              </w:rPr>
              <w:softHyphen/>
              <w:t>ния и царапин; - оптический класс 1; - огнестойкая окантовка экрана из электроизоляционного мате</w:t>
            </w:r>
            <w:r w:rsidRPr="00B645A2">
              <w:rPr>
                <w:sz w:val="20"/>
                <w:szCs w:val="20"/>
              </w:rPr>
              <w:softHyphen/>
              <w:t>риала, предотвращающая деформацию экрана при интенсив</w:t>
            </w:r>
            <w:r w:rsidRPr="00B645A2">
              <w:rPr>
                <w:sz w:val="20"/>
                <w:szCs w:val="20"/>
              </w:rPr>
              <w:softHyphen/>
              <w:t>ном термическом воздействии; - защита от теплового излучения, возникающего при коротком замыкании в электрооборудовании, от брызг расплавленного металла и высокой температуры; - крепление щитка к защитной каске осуществляется за счет подъемно-фиксирующего устройства, устойчивого к износу и гарантирующего надёжную фиксацию лицевого щитка в двух положениях “вверх-вниз”. Конструкция позволяет одновремен</w:t>
            </w:r>
            <w:r w:rsidRPr="00B645A2">
              <w:rPr>
                <w:sz w:val="20"/>
                <w:szCs w:val="20"/>
              </w:rPr>
              <w:softHyphen/>
              <w:t>ное ношение наушников противошумных. Оптический класс №1. Экран: поликарбонат 2мм. Покрытие: против запотевания и царапин маркировка KN Размер экрана: 245 × 510 мм Температура применения: от -5 до +130 Защита от ударного воздей</w:t>
            </w:r>
            <w:r w:rsidRPr="00B645A2">
              <w:rPr>
                <w:sz w:val="20"/>
                <w:szCs w:val="20"/>
              </w:rPr>
              <w:softHyphen/>
              <w:t xml:space="preserve">ствия: 14,9 Дж Вес 344 г.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5578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006E3049">
                <v:shape id="_x0000_s1052" type="#_x0000_t75" style="position:absolute;margin-left:15pt;margin-top:3pt;width:127.5pt;height:129.75pt;z-index:2517739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">
                  <v:imagedata r:id="rId38" o:title=""/>
                </v:shape>
              </w:pict>
            </w:r>
          </w:p>
        </w:tc>
      </w:tr>
      <w:tr w:rsidR="00D468DB" w:rsidRPr="00B73A26" w:rsidTr="00742D15">
        <w:trPr>
          <w:trHeight w:val="267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Default="00742D15" w:rsidP="005578D9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5578D9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Перчатки термостойкие для защиты от электрической дуги, пар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CB0023">
            <w:pPr>
              <w:jc w:val="center"/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1</w:t>
            </w:r>
            <w:r w:rsidR="00CB0023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C612C7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Перчатки для усиления защитных свойств костюма от воздействия электрической дуги величиной 6 кал/см2. Перчатки пятипалые из термостойкого трикотажного полотна WO</w:t>
            </w:r>
            <w:r w:rsidR="00742D15">
              <w:rPr>
                <w:sz w:val="20"/>
                <w:szCs w:val="20"/>
              </w:rPr>
              <w:t>RKER Jersey 220 FR, 100% хлопок</w:t>
            </w:r>
            <w:r w:rsidRPr="00B645A2">
              <w:rPr>
                <w:sz w:val="20"/>
                <w:szCs w:val="20"/>
              </w:rPr>
              <w:t xml:space="preserve">. Цвет: тёмно-синий. Уровень защиты – 6 кал/см2. 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5578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37F0130F">
                <v:shape id="_x0000_s1053" type="#_x0000_t75" style="position:absolute;margin-left:15pt;margin-top:3pt;width:127.5pt;height:129.75pt;z-index:2517749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">
                  <v:imagedata r:id="rId39" o:title=""/>
                </v:shape>
              </w:pict>
            </w:r>
          </w:p>
        </w:tc>
      </w:tr>
      <w:tr w:rsidR="00D468DB" w:rsidRPr="00B73A26" w:rsidTr="00742D15">
        <w:trPr>
          <w:trHeight w:val="267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Default="00742D15" w:rsidP="00742D15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5578D9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Ботинки кожаные с композитным подноском для защиты от электродуги</w:t>
            </w:r>
            <w:r>
              <w:rPr>
                <w:sz w:val="20"/>
                <w:szCs w:val="20"/>
              </w:rPr>
              <w:t>, пар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CB0023">
            <w:pPr>
              <w:jc w:val="center"/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1</w:t>
            </w:r>
            <w:r w:rsidR="00CB0023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5578D9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 xml:space="preserve">Ботинки предназначены для защиты от повышенных температур и термических рисков электрической дуги. Верх выполнен из натуральной кожи на подошве из нитрильной резины. Модель укомплектована композитным подноском 200 Дж. Мягкий кант - из кожи, дублированный поролоном, широкий, защищает от боковых ударов. Подкладка выполнена из хлопчатобумажной ткани, клапан - глухой, фурнитура пластмассовая. Метод крепления: горячая вулканизация. Верх: кожа натуральная. Подкладка: х/б ткань Подошва: нитрильная резина. Метод крепления: горячая вулканизация.  Подносок –композитный Цвет: черный.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5578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0B8E4917">
                <v:shape id="_x0000_s1054" type="#_x0000_t75" style="position:absolute;margin-left:5pt;margin-top:-50.1pt;width:127.5pt;height:129.75pt;z-index:2517760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">
                  <v:imagedata r:id="rId40" o:title=""/>
                </v:shape>
              </w:pict>
            </w:r>
          </w:p>
        </w:tc>
      </w:tr>
      <w:tr w:rsidR="00D468DB" w:rsidRPr="00B73A26" w:rsidTr="00742D15">
        <w:trPr>
          <w:trHeight w:val="267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Default="00742D15" w:rsidP="00742D15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C612C7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Костюм огнестойкий для сварщика</w:t>
            </w:r>
            <w:r w:rsidR="00742D15">
              <w:rPr>
                <w:sz w:val="20"/>
                <w:szCs w:val="20"/>
              </w:rPr>
              <w:t>, шт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742D15" w:rsidP="005578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8DB" w:rsidRPr="00B645A2" w:rsidRDefault="00D468DB" w:rsidP="00C612C7">
            <w:pPr>
              <w:rPr>
                <w:sz w:val="20"/>
                <w:szCs w:val="20"/>
              </w:rPr>
            </w:pPr>
            <w:r w:rsidRPr="00B645A2">
              <w:rPr>
                <w:sz w:val="20"/>
                <w:szCs w:val="20"/>
              </w:rPr>
              <w:t>Костюм мужской состоит из куртки и брюк. Куртка прямого силуэта с центральной потайной застежкой из молескина на пять пуговиц, с втачными рукавами и воротником. На полочках в шве притачивания отрезного бочка внутренние боковые карманы из бязи. На левой полочке внутренний накладной карман. Брюки с притачным передним и задним поясами, застёжкой в среднем и боковых швах передних половинок. Ткань: 100% хлопок, 335 г/м², огнестойкая технология. Класс защиты - 2. Цвет: синий</w:t>
            </w:r>
            <w:r w:rsidR="00C612C7">
              <w:rPr>
                <w:sz w:val="20"/>
                <w:szCs w:val="20"/>
              </w:rPr>
              <w:t xml:space="preserve"> с васильковым.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8DB" w:rsidRDefault="00D97F36" w:rsidP="005578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207BC7C">
                <v:shape id="_x0000_s1055" type="#_x0000_t75" style="position:absolute;margin-left:15pt;margin-top:3pt;width:127.5pt;height:129.75pt;z-index:2517770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">
                  <v:imagedata r:id="rId41" o:title=""/>
                </v:shape>
              </w:pict>
            </w:r>
          </w:p>
        </w:tc>
      </w:tr>
    </w:tbl>
    <w:p w:rsidR="00B73A26" w:rsidRPr="006444C0" w:rsidRDefault="00B73A26" w:rsidP="00320120">
      <w:pPr>
        <w:suppressAutoHyphens/>
        <w:jc w:val="center"/>
        <w:rPr>
          <w:sz w:val="20"/>
          <w:szCs w:val="20"/>
        </w:rPr>
      </w:pPr>
    </w:p>
    <w:p w:rsidR="00B73A26" w:rsidRDefault="00B73A26" w:rsidP="00320120">
      <w:pPr>
        <w:suppressAutoHyphens/>
        <w:jc w:val="center"/>
        <w:rPr>
          <w:sz w:val="20"/>
          <w:szCs w:val="20"/>
        </w:rPr>
      </w:pPr>
    </w:p>
    <w:p w:rsidR="00320120" w:rsidRPr="004E2DB4" w:rsidRDefault="00320120" w:rsidP="00320120">
      <w:pPr>
        <w:pStyle w:val="afff5"/>
        <w:spacing w:line="240" w:lineRule="auto"/>
        <w:ind w:left="426" w:hanging="426"/>
        <w:rPr>
          <w:sz w:val="20"/>
        </w:rPr>
      </w:pPr>
    </w:p>
    <w:p w:rsidR="00C61801" w:rsidRDefault="00C61801" w:rsidP="00C61801">
      <w:pPr>
        <w:pStyle w:val="afff5"/>
        <w:spacing w:line="240" w:lineRule="auto"/>
        <w:ind w:left="0" w:hanging="142"/>
        <w:rPr>
          <w:sz w:val="20"/>
        </w:rPr>
      </w:pPr>
      <w:r>
        <w:rPr>
          <w:sz w:val="20"/>
        </w:rPr>
        <w:t xml:space="preserve">2. </w:t>
      </w:r>
      <w:r w:rsidR="000C0D58" w:rsidRPr="004E2DB4">
        <w:rPr>
          <w:sz w:val="20"/>
        </w:rPr>
        <w:t xml:space="preserve">Размеры приобретаемого </w:t>
      </w:r>
      <w:r>
        <w:rPr>
          <w:sz w:val="20"/>
        </w:rPr>
        <w:t>т</w:t>
      </w:r>
      <w:r w:rsidR="000C0D58" w:rsidRPr="004E2DB4">
        <w:rPr>
          <w:sz w:val="20"/>
        </w:rPr>
        <w:t>овара будут указаны в Спецификациях в рамках Дого</w:t>
      </w:r>
      <w:r w:rsidR="00226BD9">
        <w:rPr>
          <w:sz w:val="20"/>
        </w:rPr>
        <w:t xml:space="preserve">вора, заключенного на основании   </w:t>
      </w:r>
      <w:r w:rsidR="000C0D58" w:rsidRPr="004E2DB4">
        <w:rPr>
          <w:sz w:val="20"/>
        </w:rPr>
        <w:t>итогов закупочной процедуры.</w:t>
      </w:r>
      <w:r w:rsidR="00CB0023">
        <w:rPr>
          <w:sz w:val="20"/>
        </w:rPr>
        <w:t xml:space="preserve"> Размерный ряд по спецодежде от 44 до 64, спецобувь от 36 до 47. </w:t>
      </w:r>
    </w:p>
    <w:p w:rsidR="00C61801" w:rsidRDefault="00C61801" w:rsidP="00C61801">
      <w:pPr>
        <w:pStyle w:val="afff5"/>
        <w:spacing w:line="240" w:lineRule="auto"/>
        <w:ind w:left="0" w:hanging="142"/>
        <w:rPr>
          <w:sz w:val="20"/>
        </w:rPr>
      </w:pPr>
    </w:p>
    <w:p w:rsidR="000C0D58" w:rsidRDefault="00C61801" w:rsidP="00C61801">
      <w:pPr>
        <w:pStyle w:val="afff5"/>
        <w:spacing w:line="240" w:lineRule="auto"/>
        <w:ind w:left="0" w:hanging="142"/>
        <w:rPr>
          <w:sz w:val="20"/>
        </w:rPr>
      </w:pPr>
      <w:r>
        <w:rPr>
          <w:sz w:val="20"/>
        </w:rPr>
        <w:t xml:space="preserve">3. </w:t>
      </w:r>
      <w:r w:rsidR="000C0D58" w:rsidRPr="004E2DB4">
        <w:rPr>
          <w:sz w:val="20"/>
        </w:rPr>
        <w:t>Стоимость Товара должна быть разработана:</w:t>
      </w:r>
    </w:p>
    <w:p w:rsidR="00C61801" w:rsidRPr="004E2DB4" w:rsidRDefault="00C61801" w:rsidP="00C61801">
      <w:pPr>
        <w:pStyle w:val="afff5"/>
        <w:spacing w:line="240" w:lineRule="auto"/>
        <w:ind w:left="0" w:hanging="142"/>
        <w:rPr>
          <w:sz w:val="20"/>
        </w:rPr>
      </w:pPr>
    </w:p>
    <w:p w:rsidR="00C61801" w:rsidRDefault="00C61801" w:rsidP="00C61801">
      <w:pPr>
        <w:pStyle w:val="afff5"/>
        <w:spacing w:line="276" w:lineRule="auto"/>
        <w:ind w:left="0" w:hanging="142"/>
        <w:rPr>
          <w:sz w:val="20"/>
        </w:rPr>
      </w:pPr>
      <w:r>
        <w:rPr>
          <w:sz w:val="20"/>
        </w:rPr>
        <w:t>3.1.</w:t>
      </w:r>
      <w:r w:rsidR="000C0D58" w:rsidRPr="004E2DB4">
        <w:rPr>
          <w:sz w:val="20"/>
        </w:rPr>
        <w:t xml:space="preserve"> с учетом доставки Товара (транспортные услуги) до складов Покупателя, указан</w:t>
      </w:r>
      <w:r>
        <w:rPr>
          <w:sz w:val="20"/>
        </w:rPr>
        <w:t>ных в Спецификациях, и выгрузки т</w:t>
      </w:r>
      <w:r w:rsidR="000C0D58" w:rsidRPr="004E2DB4">
        <w:rPr>
          <w:sz w:val="20"/>
        </w:rPr>
        <w:t>овара на склад Покупателя.</w:t>
      </w:r>
    </w:p>
    <w:p w:rsidR="00C61801" w:rsidRDefault="00C61801" w:rsidP="00C61801">
      <w:pPr>
        <w:pStyle w:val="afff5"/>
        <w:spacing w:line="276" w:lineRule="auto"/>
        <w:ind w:left="0" w:hanging="142"/>
        <w:rPr>
          <w:sz w:val="20"/>
        </w:rPr>
      </w:pPr>
      <w:r>
        <w:rPr>
          <w:sz w:val="20"/>
        </w:rPr>
        <w:t xml:space="preserve">3.2. </w:t>
      </w:r>
      <w:r w:rsidR="000C0D58" w:rsidRPr="004E2DB4">
        <w:rPr>
          <w:sz w:val="20"/>
        </w:rPr>
        <w:t xml:space="preserve">с учетом нанесения </w:t>
      </w:r>
      <w:r w:rsidR="002E657D">
        <w:rPr>
          <w:sz w:val="20"/>
        </w:rPr>
        <w:t>логотипа общества</w:t>
      </w:r>
      <w:r w:rsidR="000C0D58" w:rsidRPr="004E2DB4">
        <w:rPr>
          <w:sz w:val="20"/>
        </w:rPr>
        <w:t xml:space="preserve">. </w:t>
      </w:r>
    </w:p>
    <w:p w:rsidR="006444C0" w:rsidRDefault="006444C0" w:rsidP="006444C0">
      <w:pPr>
        <w:pStyle w:val="afff5"/>
        <w:spacing w:line="276" w:lineRule="auto"/>
        <w:ind w:left="0" w:hanging="142"/>
        <w:rPr>
          <w:sz w:val="20"/>
        </w:rPr>
      </w:pPr>
      <w:r>
        <w:rPr>
          <w:sz w:val="20"/>
        </w:rPr>
        <w:lastRenderedPageBreak/>
        <w:t>3.3.</w:t>
      </w:r>
      <w:r w:rsidRPr="006444C0">
        <w:rPr>
          <w:kern w:val="0"/>
          <w:sz w:val="24"/>
          <w:szCs w:val="24"/>
          <w:lang w:eastAsia="ru-RU"/>
        </w:rPr>
        <w:t xml:space="preserve"> </w:t>
      </w:r>
      <w:r w:rsidR="00A67720">
        <w:rPr>
          <w:sz w:val="20"/>
        </w:rPr>
        <w:t>ц</w:t>
      </w:r>
      <w:r w:rsidRPr="006444C0">
        <w:rPr>
          <w:sz w:val="20"/>
        </w:rPr>
        <w:t>ены на Товар должны быть установлены в рублях РФ и являться окончательными и неизменными в течение всего срока действия Договора, и включать в себя все платежи, причитающиеся Поставщику за выполнение обязательств по Договору</w:t>
      </w:r>
      <w:r>
        <w:rPr>
          <w:sz w:val="20"/>
        </w:rPr>
        <w:t xml:space="preserve">. </w:t>
      </w:r>
    </w:p>
    <w:p w:rsidR="00C61801" w:rsidRDefault="00C61801" w:rsidP="00C61801">
      <w:pPr>
        <w:pStyle w:val="afff5"/>
        <w:spacing w:line="240" w:lineRule="auto"/>
        <w:ind w:left="284" w:hanging="426"/>
        <w:rPr>
          <w:sz w:val="20"/>
        </w:rPr>
      </w:pPr>
    </w:p>
    <w:p w:rsidR="00420DF9" w:rsidRDefault="00C61801" w:rsidP="00420DF9">
      <w:pPr>
        <w:pStyle w:val="afff5"/>
        <w:spacing w:line="240" w:lineRule="auto"/>
        <w:ind w:left="284" w:hanging="426"/>
        <w:rPr>
          <w:sz w:val="20"/>
        </w:rPr>
      </w:pPr>
      <w:r>
        <w:rPr>
          <w:sz w:val="20"/>
        </w:rPr>
        <w:t>4. Цена т</w:t>
      </w:r>
      <w:r w:rsidR="000C0D58" w:rsidRPr="004E2DB4">
        <w:rPr>
          <w:sz w:val="20"/>
        </w:rPr>
        <w:t xml:space="preserve">овара должна быть зафиксирована на весь </w:t>
      </w:r>
      <w:r w:rsidR="00420DF9">
        <w:rPr>
          <w:sz w:val="20"/>
        </w:rPr>
        <w:t>период поставки и не изменяться.</w:t>
      </w:r>
    </w:p>
    <w:p w:rsidR="00420DF9" w:rsidRPr="00742D15" w:rsidRDefault="00C61801" w:rsidP="00742D15">
      <w:pPr>
        <w:pStyle w:val="afff5"/>
        <w:spacing w:line="240" w:lineRule="auto"/>
        <w:ind w:left="0" w:hanging="142"/>
        <w:rPr>
          <w:sz w:val="20"/>
        </w:rPr>
      </w:pPr>
      <w:r>
        <w:rPr>
          <w:sz w:val="20"/>
        </w:rPr>
        <w:t xml:space="preserve">5. </w:t>
      </w:r>
      <w:r w:rsidR="000C0D58" w:rsidRPr="004E2DB4">
        <w:rPr>
          <w:sz w:val="20"/>
        </w:rPr>
        <w:t xml:space="preserve">Оплата </w:t>
      </w:r>
      <w:r>
        <w:rPr>
          <w:sz w:val="20"/>
        </w:rPr>
        <w:t>т</w:t>
      </w:r>
      <w:r w:rsidR="000C0D58" w:rsidRPr="004E2DB4">
        <w:rPr>
          <w:sz w:val="20"/>
        </w:rPr>
        <w:t>овара:</w:t>
      </w:r>
      <w:r>
        <w:rPr>
          <w:sz w:val="20"/>
        </w:rPr>
        <w:t xml:space="preserve"> в</w:t>
      </w:r>
      <w:r w:rsidRPr="00C61801">
        <w:rPr>
          <w:sz w:val="20"/>
        </w:rPr>
        <w:t xml:space="preserve"> размере 100% от стоимости Товара, указанной в Спецификаци</w:t>
      </w:r>
      <w:r>
        <w:rPr>
          <w:sz w:val="20"/>
        </w:rPr>
        <w:t>ях</w:t>
      </w:r>
      <w:r w:rsidRPr="00C61801">
        <w:rPr>
          <w:sz w:val="20"/>
        </w:rPr>
        <w:t xml:space="preserve">, в течение </w:t>
      </w:r>
      <w:r w:rsidR="00D468DB">
        <w:rPr>
          <w:sz w:val="20"/>
        </w:rPr>
        <w:t>30</w:t>
      </w:r>
      <w:r w:rsidRPr="00C61801">
        <w:rPr>
          <w:sz w:val="20"/>
        </w:rPr>
        <w:t xml:space="preserve"> (</w:t>
      </w:r>
      <w:r w:rsidR="00D468DB">
        <w:rPr>
          <w:sz w:val="20"/>
        </w:rPr>
        <w:t>тридцати</w:t>
      </w:r>
      <w:r w:rsidRPr="00C61801">
        <w:rPr>
          <w:sz w:val="20"/>
        </w:rPr>
        <w:t xml:space="preserve">) </w:t>
      </w:r>
      <w:r w:rsidR="00D468DB">
        <w:rPr>
          <w:sz w:val="20"/>
        </w:rPr>
        <w:t>календарных</w:t>
      </w:r>
      <w:r w:rsidRPr="00C61801">
        <w:rPr>
          <w:sz w:val="20"/>
        </w:rPr>
        <w:t xml:space="preserve"> дней с момента поставки товара на склад Покупателя, подписания товарной накладной и выставления счета. Счет должен быть передан Покупателю одновременно с Товаром и товаросопроводительными документами;</w:t>
      </w:r>
    </w:p>
    <w:p w:rsidR="00420DF9" w:rsidRDefault="00420DF9" w:rsidP="00320120">
      <w:pPr>
        <w:suppressAutoHyphens/>
        <w:ind w:left="426" w:hanging="426"/>
        <w:jc w:val="both"/>
        <w:rPr>
          <w:rFonts w:eastAsia="Calibri"/>
          <w:sz w:val="20"/>
          <w:szCs w:val="20"/>
          <w:lang w:eastAsia="en-US"/>
        </w:rPr>
      </w:pPr>
    </w:p>
    <w:p w:rsidR="000C0D58" w:rsidRPr="004E2DB4" w:rsidRDefault="00C61801" w:rsidP="00320120">
      <w:pPr>
        <w:suppressAutoHyphens/>
        <w:ind w:left="426" w:hanging="426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6</w:t>
      </w:r>
      <w:r w:rsidR="000C0D58" w:rsidRPr="004E2DB4">
        <w:rPr>
          <w:rFonts w:eastAsia="Calibri"/>
          <w:sz w:val="20"/>
          <w:szCs w:val="20"/>
          <w:lang w:eastAsia="en-US"/>
        </w:rPr>
        <w:t>. Требования к качеству Товара:</w:t>
      </w:r>
    </w:p>
    <w:p w:rsidR="000C0D58" w:rsidRPr="004E2DB4" w:rsidRDefault="00C61801" w:rsidP="00320120">
      <w:pPr>
        <w:suppressAutoHyphens/>
        <w:ind w:left="426" w:hanging="426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0C0D58" w:rsidRPr="004E2DB4">
        <w:rPr>
          <w:sz w:val="20"/>
          <w:szCs w:val="20"/>
        </w:rPr>
        <w:t xml:space="preserve">.1. Качество поставляемого Товара должно соответствовать установленным для данных видов продукции нормам и требованиям государственных стандартов (ГОСТ), техническим условиям (ТУ) и иной нормативно-технической документации, а также подтверждаться заверенными Продавцом копиями сертификатов соответствия/деклараций соответствия, которые подлежат передаче Продавцу одновременно с передачей Товара. </w:t>
      </w:r>
    </w:p>
    <w:p w:rsidR="000C0D58" w:rsidRPr="004E2DB4" w:rsidRDefault="00E06C46" w:rsidP="00320120">
      <w:pPr>
        <w:suppressAutoHyphens/>
        <w:ind w:left="426" w:hanging="426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0C0D58" w:rsidRPr="004E2DB4">
        <w:rPr>
          <w:sz w:val="20"/>
          <w:szCs w:val="20"/>
        </w:rPr>
        <w:t>.2. Товар должен соответствовать следующим ГОСТам:</w:t>
      </w:r>
    </w:p>
    <w:p w:rsidR="000C0D58" w:rsidRPr="004E2DB4" w:rsidRDefault="000C0D58" w:rsidP="00C26F60">
      <w:pPr>
        <w:numPr>
          <w:ilvl w:val="0"/>
          <w:numId w:val="9"/>
        </w:numPr>
        <w:suppressAutoHyphens/>
        <w:ind w:left="426" w:hanging="426"/>
        <w:jc w:val="both"/>
        <w:rPr>
          <w:sz w:val="20"/>
          <w:szCs w:val="20"/>
        </w:rPr>
      </w:pPr>
      <w:r w:rsidRPr="004E2DB4">
        <w:rPr>
          <w:sz w:val="20"/>
          <w:szCs w:val="20"/>
        </w:rPr>
        <w:t>Одежда для защиты от общих производственных загрязнений и механических воздействий в соответствии с ГОСТ 12.4.280-2014;</w:t>
      </w:r>
    </w:p>
    <w:p w:rsidR="000C0D58" w:rsidRPr="004E2DB4" w:rsidRDefault="000C0D58" w:rsidP="00C26F60">
      <w:pPr>
        <w:numPr>
          <w:ilvl w:val="0"/>
          <w:numId w:val="9"/>
        </w:numPr>
        <w:suppressAutoHyphens/>
        <w:ind w:left="426" w:hanging="426"/>
        <w:jc w:val="both"/>
        <w:rPr>
          <w:sz w:val="20"/>
          <w:szCs w:val="20"/>
        </w:rPr>
      </w:pPr>
      <w:r w:rsidRPr="004E2DB4">
        <w:rPr>
          <w:sz w:val="20"/>
          <w:szCs w:val="20"/>
        </w:rPr>
        <w:t>Одежда специальная от пониженных температур в соответствии с ГОСТ 12.4.303-2016;</w:t>
      </w:r>
    </w:p>
    <w:p w:rsidR="000C0D58" w:rsidRPr="004E2DB4" w:rsidRDefault="000C0D58" w:rsidP="00C26F60">
      <w:pPr>
        <w:numPr>
          <w:ilvl w:val="0"/>
          <w:numId w:val="9"/>
        </w:numPr>
        <w:suppressAutoHyphens/>
        <w:ind w:left="426" w:hanging="426"/>
        <w:jc w:val="both"/>
        <w:rPr>
          <w:sz w:val="20"/>
          <w:szCs w:val="20"/>
        </w:rPr>
      </w:pPr>
      <w:r w:rsidRPr="004E2DB4">
        <w:rPr>
          <w:sz w:val="20"/>
          <w:szCs w:val="20"/>
        </w:rPr>
        <w:t>Обувь специальная кожаная для защиты от механических воздействий</w:t>
      </w:r>
      <w:r w:rsidR="00E06C46">
        <w:rPr>
          <w:sz w:val="20"/>
          <w:szCs w:val="20"/>
        </w:rPr>
        <w:t xml:space="preserve"> в соответствии с ГОСТ 28507-99, </w:t>
      </w:r>
      <w:r w:rsidR="00E06C46" w:rsidRPr="00226BD9">
        <w:rPr>
          <w:bCs/>
          <w:sz w:val="20"/>
          <w:szCs w:val="20"/>
          <w:shd w:val="clear" w:color="auto" w:fill="FFFFFF"/>
        </w:rPr>
        <w:t>ГОСТ 12.4.032-95</w:t>
      </w:r>
      <w:r w:rsidR="00E06C46">
        <w:rPr>
          <w:bCs/>
          <w:sz w:val="20"/>
          <w:szCs w:val="20"/>
          <w:shd w:val="clear" w:color="auto" w:fill="FFFFFF"/>
        </w:rPr>
        <w:t>;</w:t>
      </w:r>
    </w:p>
    <w:p w:rsidR="00C612C7" w:rsidRPr="00C612C7" w:rsidRDefault="000C0D58" w:rsidP="00C612C7">
      <w:pPr>
        <w:numPr>
          <w:ilvl w:val="0"/>
          <w:numId w:val="9"/>
        </w:numPr>
        <w:suppressAutoHyphens/>
        <w:ind w:left="426" w:hanging="426"/>
        <w:jc w:val="both"/>
        <w:rPr>
          <w:sz w:val="20"/>
          <w:szCs w:val="20"/>
        </w:rPr>
      </w:pPr>
      <w:r w:rsidRPr="004E2DB4">
        <w:rPr>
          <w:sz w:val="20"/>
          <w:szCs w:val="20"/>
        </w:rPr>
        <w:t>Безопасности средств индивидуальной защиты в соответствии с Техническим регламентом таможенного Союза ТР ТС 019/2011.</w:t>
      </w:r>
    </w:p>
    <w:p w:rsidR="00C612C7" w:rsidRDefault="00C612C7" w:rsidP="00C612C7">
      <w:pPr>
        <w:numPr>
          <w:ilvl w:val="0"/>
          <w:numId w:val="9"/>
        </w:numPr>
        <w:suppressAutoHyphens/>
        <w:ind w:left="426" w:hanging="426"/>
        <w:jc w:val="both"/>
        <w:rPr>
          <w:sz w:val="20"/>
          <w:szCs w:val="20"/>
        </w:rPr>
      </w:pPr>
      <w:r w:rsidRPr="00B645A2">
        <w:rPr>
          <w:sz w:val="20"/>
          <w:szCs w:val="20"/>
        </w:rPr>
        <w:t>ГОСТ Р 12.4.234-2012.</w:t>
      </w:r>
    </w:p>
    <w:p w:rsidR="00C612C7" w:rsidRDefault="00C612C7" w:rsidP="00C612C7">
      <w:pPr>
        <w:numPr>
          <w:ilvl w:val="0"/>
          <w:numId w:val="9"/>
        </w:numPr>
        <w:suppressAutoHyphens/>
        <w:ind w:left="426" w:hanging="426"/>
        <w:jc w:val="both"/>
        <w:rPr>
          <w:sz w:val="20"/>
          <w:szCs w:val="20"/>
        </w:rPr>
      </w:pPr>
      <w:r w:rsidRPr="00B645A2">
        <w:rPr>
          <w:sz w:val="20"/>
          <w:szCs w:val="20"/>
        </w:rPr>
        <w:t>ГОСТ 12.4.250-2013.</w:t>
      </w:r>
    </w:p>
    <w:p w:rsidR="00C612C7" w:rsidRPr="004E2DB4" w:rsidRDefault="00C612C7" w:rsidP="00C612C7">
      <w:pPr>
        <w:numPr>
          <w:ilvl w:val="0"/>
          <w:numId w:val="9"/>
        </w:numPr>
        <w:suppressAutoHyphens/>
        <w:ind w:left="426" w:hanging="426"/>
        <w:jc w:val="both"/>
        <w:rPr>
          <w:sz w:val="20"/>
          <w:szCs w:val="20"/>
        </w:rPr>
      </w:pPr>
      <w:r w:rsidRPr="00FA3CF2">
        <w:rPr>
          <w:sz w:val="20"/>
          <w:szCs w:val="20"/>
        </w:rPr>
        <w:t>ГОСТ 12 4. 010–75.</w:t>
      </w:r>
    </w:p>
    <w:p w:rsidR="000C0D58" w:rsidRPr="004E2DB4" w:rsidRDefault="00E06C46" w:rsidP="00320120">
      <w:pPr>
        <w:suppressAutoHyphens/>
        <w:spacing w:line="0" w:lineRule="atLeast"/>
        <w:ind w:left="426" w:hanging="426"/>
        <w:contextualSpacing/>
        <w:jc w:val="both"/>
        <w:rPr>
          <w:rFonts w:eastAsia="Calibri"/>
          <w:sz w:val="20"/>
          <w:szCs w:val="20"/>
        </w:rPr>
      </w:pPr>
      <w:r>
        <w:rPr>
          <w:sz w:val="20"/>
          <w:szCs w:val="20"/>
        </w:rPr>
        <w:t>6</w:t>
      </w:r>
      <w:r w:rsidR="000C0D58" w:rsidRPr="004E2DB4">
        <w:rPr>
          <w:sz w:val="20"/>
          <w:szCs w:val="20"/>
        </w:rPr>
        <w:t xml:space="preserve">.3. Товар должен отгружаться в надлежащей упаковке (с учетом необходимых </w:t>
      </w:r>
      <w:r w:rsidR="000C0D58" w:rsidRPr="004E2DB4">
        <w:rPr>
          <w:rFonts w:eastAsia="Calibri"/>
          <w:sz w:val="20"/>
          <w:szCs w:val="20"/>
        </w:rPr>
        <w:t>маркировок, в соответствии с санитарными и гигиеническими нормами и требованиями действующего законодательства Российской Федерации), соответствующей характеру поставляемого Товара и способу транспортировки. Упаковка должна предохранять Товар от всякого рода повреждений, утраты товарного вида с учетом возможных перегрузок в пути и длительного хранения. На упаковке Товара должны отсутствовать внешние повреждения.</w:t>
      </w:r>
    </w:p>
    <w:p w:rsidR="000C0D58" w:rsidRPr="004E2DB4" w:rsidRDefault="00E06C46" w:rsidP="00320120">
      <w:pPr>
        <w:suppressAutoHyphens/>
        <w:spacing w:line="0" w:lineRule="atLeast"/>
        <w:ind w:left="426" w:hanging="426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6</w:t>
      </w:r>
      <w:r w:rsidR="000C0D58" w:rsidRPr="004E2DB4">
        <w:rPr>
          <w:rFonts w:eastAsia="Calibri"/>
          <w:sz w:val="20"/>
          <w:szCs w:val="20"/>
        </w:rPr>
        <w:t xml:space="preserve">.4. Поставляемый Товар должен быть новым (Товаром, который не был в эксплуатации, не был восстановлен, у которого не были восстановлены потребительские свойства), в упаковке производителя. </w:t>
      </w:r>
    </w:p>
    <w:p w:rsidR="000C0D58" w:rsidRPr="004E2DB4" w:rsidRDefault="00E06C46" w:rsidP="00320120">
      <w:pPr>
        <w:suppressAutoHyphens/>
        <w:spacing w:line="0" w:lineRule="atLeast"/>
        <w:ind w:left="426" w:hanging="426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6</w:t>
      </w:r>
      <w:r w:rsidR="000C0D58" w:rsidRPr="004E2DB4">
        <w:rPr>
          <w:rFonts w:eastAsia="Calibri"/>
          <w:sz w:val="20"/>
          <w:szCs w:val="20"/>
        </w:rPr>
        <w:t xml:space="preserve">.5. Производитель Товара должен быть зарегистрирован на территории РФ и в маркировке Товара должно быть указана страна производства - Россия или Российская Федерация.  </w:t>
      </w:r>
    </w:p>
    <w:p w:rsidR="000C0D58" w:rsidRDefault="00E06C46" w:rsidP="00320120">
      <w:pPr>
        <w:suppressAutoHyphens/>
        <w:spacing w:line="0" w:lineRule="atLeast"/>
        <w:ind w:left="426" w:hanging="426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6</w:t>
      </w:r>
      <w:r w:rsidR="000C0D58" w:rsidRPr="004E2DB4">
        <w:rPr>
          <w:rFonts w:eastAsia="Calibri"/>
          <w:sz w:val="20"/>
          <w:szCs w:val="20"/>
        </w:rPr>
        <w:t>.6. На каждом изделии должен быть ярлык с четко пропечатанной маркировкой изготовителя с указанием размера, состава изделия и инструкции по уходу за изделием.</w:t>
      </w:r>
    </w:p>
    <w:p w:rsidR="006444C0" w:rsidRDefault="006444C0" w:rsidP="00320120">
      <w:pPr>
        <w:suppressAutoHyphens/>
        <w:spacing w:line="0" w:lineRule="atLeast"/>
        <w:ind w:left="426" w:hanging="426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6.7. </w:t>
      </w:r>
      <w:r w:rsidRPr="006444C0">
        <w:rPr>
          <w:rFonts w:eastAsia="Calibri"/>
          <w:sz w:val="20"/>
          <w:szCs w:val="20"/>
        </w:rPr>
        <w:t>Поставляем</w:t>
      </w:r>
      <w:r>
        <w:rPr>
          <w:rFonts w:eastAsia="Calibri"/>
          <w:sz w:val="20"/>
          <w:szCs w:val="20"/>
        </w:rPr>
        <w:t>ый</w:t>
      </w:r>
      <w:r w:rsidRPr="006444C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Товар должен</w:t>
      </w:r>
      <w:r w:rsidRPr="006444C0">
        <w:rPr>
          <w:rFonts w:eastAsia="Calibri"/>
          <w:sz w:val="20"/>
          <w:szCs w:val="20"/>
        </w:rPr>
        <w:t xml:space="preserve"> быть изготовлена в год поставки или предшествующий ему.</w:t>
      </w:r>
    </w:p>
    <w:p w:rsidR="00656E65" w:rsidRDefault="006444C0" w:rsidP="006444C0">
      <w:pPr>
        <w:suppressAutoHyphens/>
        <w:spacing w:line="0" w:lineRule="atLeast"/>
        <w:ind w:left="426" w:hanging="426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6.8. </w:t>
      </w:r>
      <w:r w:rsidRPr="006444C0">
        <w:rPr>
          <w:rFonts w:eastAsia="Calibri"/>
          <w:sz w:val="20"/>
          <w:szCs w:val="20"/>
        </w:rPr>
        <w:t>Для оценки соответствия характеристик предлагаем</w:t>
      </w:r>
      <w:r w:rsidR="00656E65">
        <w:rPr>
          <w:rFonts w:eastAsia="Calibri"/>
          <w:sz w:val="20"/>
          <w:szCs w:val="20"/>
        </w:rPr>
        <w:t>ого</w:t>
      </w:r>
      <w:r w:rsidRPr="006444C0">
        <w:rPr>
          <w:rFonts w:eastAsia="Calibri"/>
          <w:sz w:val="20"/>
          <w:szCs w:val="20"/>
        </w:rPr>
        <w:t xml:space="preserve"> </w:t>
      </w:r>
      <w:r w:rsidR="00656E65">
        <w:rPr>
          <w:rFonts w:eastAsia="Calibri"/>
          <w:sz w:val="20"/>
          <w:szCs w:val="20"/>
        </w:rPr>
        <w:t>Товара</w:t>
      </w:r>
      <w:r w:rsidRPr="006444C0">
        <w:rPr>
          <w:rFonts w:eastAsia="Calibri"/>
          <w:sz w:val="20"/>
          <w:szCs w:val="20"/>
        </w:rPr>
        <w:t xml:space="preserve"> требованиям технического задания, на этапе проведения экспертизы заявок участников, необходимо в срок не позднее 3 (трех) рабочих дней с даты окончания подачи заявок, предоставить образцы запрашиваем</w:t>
      </w:r>
      <w:r w:rsidR="00656E65">
        <w:rPr>
          <w:rFonts w:eastAsia="Calibri"/>
          <w:sz w:val="20"/>
          <w:szCs w:val="20"/>
        </w:rPr>
        <w:t>ого</w:t>
      </w:r>
      <w:r w:rsidRPr="006444C0">
        <w:rPr>
          <w:rFonts w:eastAsia="Calibri"/>
          <w:sz w:val="20"/>
          <w:szCs w:val="20"/>
        </w:rPr>
        <w:t xml:space="preserve"> </w:t>
      </w:r>
      <w:r w:rsidR="00656E65">
        <w:rPr>
          <w:rFonts w:eastAsia="Calibri"/>
          <w:sz w:val="20"/>
          <w:szCs w:val="20"/>
        </w:rPr>
        <w:t>Товара</w:t>
      </w:r>
      <w:r w:rsidRPr="006444C0">
        <w:rPr>
          <w:rFonts w:eastAsia="Calibri"/>
          <w:sz w:val="20"/>
          <w:szCs w:val="20"/>
        </w:rPr>
        <w:t xml:space="preserve">. </w:t>
      </w:r>
    </w:p>
    <w:p w:rsidR="006444C0" w:rsidRPr="006444C0" w:rsidRDefault="00656E65" w:rsidP="006444C0">
      <w:pPr>
        <w:suppressAutoHyphens/>
        <w:spacing w:line="0" w:lineRule="atLeast"/>
        <w:ind w:left="426" w:hanging="426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6.9</w:t>
      </w:r>
      <w:r w:rsidR="006444C0" w:rsidRPr="006444C0">
        <w:rPr>
          <w:rFonts w:eastAsia="Calibri"/>
          <w:sz w:val="20"/>
          <w:szCs w:val="20"/>
        </w:rPr>
        <w:t xml:space="preserve">. После проведения торгово-закупочной процедуры образцы </w:t>
      </w:r>
      <w:r>
        <w:rPr>
          <w:rFonts w:eastAsia="Calibri"/>
          <w:sz w:val="20"/>
          <w:szCs w:val="20"/>
        </w:rPr>
        <w:t>Товара, предоставленные участниками</w:t>
      </w:r>
      <w:r w:rsidR="006444C0" w:rsidRPr="006444C0">
        <w:rPr>
          <w:rFonts w:eastAsia="Calibri"/>
          <w:sz w:val="20"/>
          <w:szCs w:val="20"/>
        </w:rPr>
        <w:t>, будут возвращены за счет участника. В течение 10 календарных дней с даты подведения итогов участник должен направить в адрес Заказчика перевозчика (транспортную компанию, курьера) для возврата образцов.</w:t>
      </w:r>
    </w:p>
    <w:p w:rsidR="000C0D58" w:rsidRPr="004E2DB4" w:rsidRDefault="000C0D58" w:rsidP="00320120">
      <w:pPr>
        <w:pStyle w:val="afff5"/>
        <w:ind w:left="426" w:hanging="426"/>
        <w:rPr>
          <w:sz w:val="20"/>
        </w:rPr>
      </w:pPr>
    </w:p>
    <w:p w:rsidR="000C0D58" w:rsidRPr="004E2DB4" w:rsidRDefault="00E06C46" w:rsidP="00320120">
      <w:pPr>
        <w:pStyle w:val="afff5"/>
        <w:ind w:left="426" w:hanging="426"/>
        <w:rPr>
          <w:sz w:val="20"/>
        </w:rPr>
      </w:pPr>
      <w:r>
        <w:rPr>
          <w:sz w:val="20"/>
        </w:rPr>
        <w:t>7</w:t>
      </w:r>
      <w:r w:rsidR="000C0D58" w:rsidRPr="004E2DB4">
        <w:rPr>
          <w:sz w:val="20"/>
        </w:rPr>
        <w:t xml:space="preserve">. </w:t>
      </w:r>
      <w:r w:rsidR="00815334">
        <w:rPr>
          <w:sz w:val="20"/>
        </w:rPr>
        <w:t xml:space="preserve">Условия </w:t>
      </w:r>
      <w:r w:rsidR="000C0D58" w:rsidRPr="004E2DB4">
        <w:rPr>
          <w:sz w:val="20"/>
        </w:rPr>
        <w:t>и сроки поставки Товара:</w:t>
      </w:r>
    </w:p>
    <w:p w:rsidR="00420DF9" w:rsidRDefault="00815334" w:rsidP="00420DF9">
      <w:pPr>
        <w:pStyle w:val="ad"/>
        <w:numPr>
          <w:ilvl w:val="1"/>
          <w:numId w:val="13"/>
        </w:numPr>
        <w:suppressAutoHyphens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420DF9">
        <w:rPr>
          <w:rFonts w:ascii="Times New Roman" w:hAnsi="Times New Roman"/>
          <w:sz w:val="20"/>
          <w:szCs w:val="20"/>
        </w:rPr>
        <w:t xml:space="preserve">Поставка товара осуществляется партиями согласно </w:t>
      </w:r>
      <w:r w:rsidR="00066636" w:rsidRPr="00420DF9">
        <w:rPr>
          <w:rFonts w:ascii="Times New Roman" w:hAnsi="Times New Roman"/>
          <w:sz w:val="20"/>
          <w:szCs w:val="20"/>
        </w:rPr>
        <w:t>спецификациям,</w:t>
      </w:r>
      <w:r w:rsidRPr="00420DF9">
        <w:rPr>
          <w:rFonts w:ascii="Times New Roman" w:hAnsi="Times New Roman"/>
          <w:sz w:val="20"/>
          <w:szCs w:val="20"/>
        </w:rPr>
        <w:t xml:space="preserve"> к договору</w:t>
      </w:r>
      <w:r w:rsidR="000C0D58" w:rsidRPr="00420DF9">
        <w:rPr>
          <w:rFonts w:ascii="Times New Roman" w:hAnsi="Times New Roman"/>
          <w:sz w:val="20"/>
          <w:szCs w:val="20"/>
        </w:rPr>
        <w:t>;</w:t>
      </w:r>
      <w:r w:rsidRPr="00420DF9">
        <w:rPr>
          <w:rFonts w:ascii="Times New Roman" w:hAnsi="Times New Roman"/>
          <w:sz w:val="20"/>
          <w:szCs w:val="20"/>
        </w:rPr>
        <w:t xml:space="preserve"> количество спецификаций в период действия договора не ограничено;</w:t>
      </w:r>
    </w:p>
    <w:p w:rsidR="00420DF9" w:rsidRPr="00420DF9" w:rsidRDefault="000C0D58" w:rsidP="00420DF9">
      <w:pPr>
        <w:pStyle w:val="ad"/>
        <w:numPr>
          <w:ilvl w:val="1"/>
          <w:numId w:val="13"/>
        </w:numPr>
        <w:suppressAutoHyphens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420DF9">
        <w:rPr>
          <w:rFonts w:ascii="Times New Roman" w:hAnsi="Times New Roman"/>
          <w:sz w:val="20"/>
          <w:szCs w:val="20"/>
        </w:rPr>
        <w:t xml:space="preserve">Сроки поставок Товара - в течение </w:t>
      </w:r>
      <w:r w:rsidR="00066636" w:rsidRPr="00420DF9">
        <w:rPr>
          <w:rFonts w:ascii="Times New Roman" w:hAnsi="Times New Roman"/>
          <w:sz w:val="20"/>
          <w:szCs w:val="20"/>
        </w:rPr>
        <w:t>15</w:t>
      </w:r>
      <w:r w:rsidRPr="00420DF9">
        <w:rPr>
          <w:rFonts w:ascii="Times New Roman" w:hAnsi="Times New Roman"/>
          <w:sz w:val="20"/>
          <w:szCs w:val="20"/>
        </w:rPr>
        <w:t xml:space="preserve"> (</w:t>
      </w:r>
      <w:r w:rsidR="00066636" w:rsidRPr="00420DF9">
        <w:rPr>
          <w:rFonts w:ascii="Times New Roman" w:hAnsi="Times New Roman"/>
          <w:sz w:val="20"/>
          <w:szCs w:val="20"/>
        </w:rPr>
        <w:t>пятнадцати</w:t>
      </w:r>
      <w:r w:rsidRPr="00420DF9">
        <w:rPr>
          <w:rFonts w:ascii="Times New Roman" w:hAnsi="Times New Roman"/>
          <w:sz w:val="20"/>
          <w:szCs w:val="20"/>
        </w:rPr>
        <w:t>) календарных дней с момента подписания Договора</w:t>
      </w:r>
      <w:r w:rsidR="00815334" w:rsidRPr="00420DF9">
        <w:rPr>
          <w:rFonts w:ascii="Times New Roman" w:hAnsi="Times New Roman"/>
          <w:sz w:val="20"/>
          <w:szCs w:val="20"/>
        </w:rPr>
        <w:t xml:space="preserve"> и соответствующих Спецификаций</w:t>
      </w:r>
      <w:r w:rsidRPr="00420DF9">
        <w:rPr>
          <w:rFonts w:ascii="Times New Roman" w:hAnsi="Times New Roman"/>
          <w:sz w:val="20"/>
          <w:szCs w:val="20"/>
        </w:rPr>
        <w:t>.</w:t>
      </w:r>
    </w:p>
    <w:p w:rsidR="00524300" w:rsidRPr="00420DF9" w:rsidRDefault="00524300" w:rsidP="00420DF9">
      <w:pPr>
        <w:pStyle w:val="ad"/>
        <w:numPr>
          <w:ilvl w:val="1"/>
          <w:numId w:val="13"/>
        </w:numPr>
        <w:suppressAutoHyphens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420DF9">
        <w:rPr>
          <w:rFonts w:ascii="Times New Roman" w:hAnsi="Times New Roman"/>
          <w:sz w:val="20"/>
          <w:szCs w:val="20"/>
        </w:rPr>
        <w:t>Заказчик в ходе исполнения Договора вправе</w:t>
      </w:r>
      <w:r w:rsidR="00C1266D">
        <w:rPr>
          <w:rFonts w:ascii="Times New Roman" w:hAnsi="Times New Roman"/>
          <w:sz w:val="20"/>
          <w:szCs w:val="20"/>
        </w:rPr>
        <w:t xml:space="preserve"> в объеме 20%</w:t>
      </w:r>
      <w:r w:rsidRPr="00420DF9">
        <w:rPr>
          <w:rFonts w:ascii="Times New Roman" w:hAnsi="Times New Roman"/>
          <w:sz w:val="20"/>
          <w:szCs w:val="20"/>
        </w:rPr>
        <w:t xml:space="preserve"> уменьшить</w:t>
      </w:r>
      <w:r w:rsidR="00066636" w:rsidRPr="00420DF9">
        <w:rPr>
          <w:rFonts w:ascii="Times New Roman" w:hAnsi="Times New Roman"/>
          <w:sz w:val="20"/>
          <w:szCs w:val="20"/>
        </w:rPr>
        <w:t xml:space="preserve"> (увеличить)</w:t>
      </w:r>
      <w:r w:rsidRPr="00420DF9">
        <w:rPr>
          <w:rFonts w:ascii="Times New Roman" w:hAnsi="Times New Roman"/>
          <w:sz w:val="20"/>
          <w:szCs w:val="20"/>
        </w:rPr>
        <w:t>, изменить предусмотренное настоящим Договором количество, ассортимент Товара, при изменении потребности в Товарах, на поставку которых заключен Договор.</w:t>
      </w:r>
    </w:p>
    <w:p w:rsidR="00E06C46" w:rsidRDefault="00E06C46" w:rsidP="00320120">
      <w:pPr>
        <w:pStyle w:val="afff5"/>
        <w:tabs>
          <w:tab w:val="left" w:pos="708"/>
        </w:tabs>
        <w:ind w:left="426" w:hanging="426"/>
        <w:rPr>
          <w:sz w:val="20"/>
        </w:rPr>
      </w:pPr>
    </w:p>
    <w:p w:rsidR="000C0D58" w:rsidRPr="004E2DB4" w:rsidRDefault="000C0D58" w:rsidP="00320120">
      <w:pPr>
        <w:pStyle w:val="afff5"/>
        <w:tabs>
          <w:tab w:val="left" w:pos="708"/>
        </w:tabs>
        <w:ind w:left="426" w:hanging="426"/>
        <w:rPr>
          <w:sz w:val="20"/>
        </w:rPr>
      </w:pPr>
      <w:r w:rsidRPr="004E2DB4">
        <w:rPr>
          <w:sz w:val="20"/>
        </w:rPr>
        <w:t>8. Гарантия качества товара:</w:t>
      </w:r>
    </w:p>
    <w:p w:rsidR="000C0D58" w:rsidRPr="004E2DB4" w:rsidRDefault="000C0D58" w:rsidP="00320120">
      <w:pPr>
        <w:suppressAutoHyphens/>
        <w:spacing w:line="276" w:lineRule="auto"/>
        <w:ind w:left="426" w:hanging="426"/>
        <w:jc w:val="both"/>
        <w:rPr>
          <w:sz w:val="20"/>
          <w:szCs w:val="20"/>
        </w:rPr>
      </w:pPr>
      <w:r w:rsidRPr="004E2DB4">
        <w:rPr>
          <w:sz w:val="20"/>
          <w:szCs w:val="20"/>
        </w:rPr>
        <w:t>8.1. Товар должен поставляться вместе с Гарантийным талоном, в котором указан Срок его гарантии. В этот период времени Продавец отвечает за недостатки Товара, если они возникли не по вине потребителя. Гарантия регулируется статьей 470 ГК РФ в течение этого срока.</w:t>
      </w:r>
    </w:p>
    <w:p w:rsidR="000C0D58" w:rsidRDefault="000C0D58" w:rsidP="00320120">
      <w:pPr>
        <w:suppressAutoHyphens/>
        <w:spacing w:line="276" w:lineRule="auto"/>
        <w:ind w:left="426" w:hanging="426"/>
        <w:jc w:val="both"/>
        <w:rPr>
          <w:sz w:val="20"/>
          <w:szCs w:val="20"/>
        </w:rPr>
      </w:pPr>
      <w:r w:rsidRPr="004E2DB4">
        <w:rPr>
          <w:sz w:val="20"/>
          <w:szCs w:val="20"/>
        </w:rPr>
        <w:t xml:space="preserve">8.2. Продавец обязан удовлетворять требования Покупателя, установленные статье 18 закона </w:t>
      </w:r>
      <w:r w:rsidR="001A65DA" w:rsidRPr="004E2DB4">
        <w:rPr>
          <w:sz w:val="20"/>
          <w:szCs w:val="20"/>
        </w:rPr>
        <w:t>«</w:t>
      </w:r>
      <w:r w:rsidRPr="004E2DB4">
        <w:rPr>
          <w:sz w:val="20"/>
          <w:szCs w:val="20"/>
        </w:rPr>
        <w:t>О защите прав потребителей</w:t>
      </w:r>
      <w:r w:rsidR="001A65DA" w:rsidRPr="004E2DB4">
        <w:rPr>
          <w:sz w:val="20"/>
          <w:szCs w:val="20"/>
        </w:rPr>
        <w:t>»</w:t>
      </w:r>
      <w:r w:rsidRPr="004E2DB4">
        <w:rPr>
          <w:sz w:val="20"/>
          <w:szCs w:val="20"/>
        </w:rPr>
        <w:t>.</w:t>
      </w:r>
    </w:p>
    <w:p w:rsidR="00066636" w:rsidRDefault="00066636" w:rsidP="00066636">
      <w:pPr>
        <w:widowControl w:val="0"/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9. Адрес поставки:</w:t>
      </w:r>
    </w:p>
    <w:p w:rsidR="00066636" w:rsidRDefault="00066636" w:rsidP="00066636">
      <w:pPr>
        <w:widowControl w:val="0"/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РТ, г. Набережные Челны, Производственный проезд, 45.</w:t>
      </w:r>
    </w:p>
    <w:p w:rsidR="00A67720" w:rsidRDefault="00A67720" w:rsidP="00066636">
      <w:pPr>
        <w:widowControl w:val="0"/>
        <w:suppressAutoHyphens/>
        <w:jc w:val="both"/>
        <w:rPr>
          <w:sz w:val="20"/>
          <w:szCs w:val="20"/>
        </w:rPr>
      </w:pPr>
    </w:p>
    <w:p w:rsidR="00A67720" w:rsidRPr="00815334" w:rsidRDefault="00A67720" w:rsidP="00066636">
      <w:pPr>
        <w:widowControl w:val="0"/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r w:rsidRPr="00A67720">
        <w:rPr>
          <w:sz w:val="20"/>
          <w:szCs w:val="20"/>
        </w:rPr>
        <w:t>Срок действия договора</w:t>
      </w:r>
      <w:r>
        <w:rPr>
          <w:sz w:val="20"/>
          <w:szCs w:val="20"/>
        </w:rPr>
        <w:t xml:space="preserve">: с момента заключения Договора и </w:t>
      </w:r>
      <w:r w:rsidRPr="00A67720">
        <w:rPr>
          <w:sz w:val="20"/>
          <w:szCs w:val="20"/>
        </w:rPr>
        <w:t>до 31 декабря 202</w:t>
      </w:r>
      <w:r>
        <w:rPr>
          <w:sz w:val="20"/>
          <w:szCs w:val="20"/>
        </w:rPr>
        <w:t>4</w:t>
      </w:r>
      <w:r w:rsidRPr="00A67720">
        <w:rPr>
          <w:sz w:val="20"/>
          <w:szCs w:val="20"/>
        </w:rPr>
        <w:t xml:space="preserve"> г.</w:t>
      </w:r>
    </w:p>
    <w:p w:rsidR="000C0D58" w:rsidRPr="004E2DB4" w:rsidRDefault="000C0D58" w:rsidP="00A67720">
      <w:pPr>
        <w:suppressAutoHyphens/>
        <w:jc w:val="both"/>
        <w:rPr>
          <w:sz w:val="20"/>
          <w:szCs w:val="20"/>
        </w:rPr>
      </w:pPr>
    </w:p>
    <w:p w:rsidR="000C0D58" w:rsidRPr="00A67720" w:rsidRDefault="00066636" w:rsidP="00A67720">
      <w:pPr>
        <w:pStyle w:val="ad"/>
        <w:widowControl w:val="0"/>
        <w:numPr>
          <w:ilvl w:val="0"/>
          <w:numId w:val="14"/>
        </w:numPr>
        <w:suppressAutoHyphens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67720">
        <w:rPr>
          <w:rFonts w:ascii="Times New Roman" w:hAnsi="Times New Roman"/>
          <w:sz w:val="20"/>
          <w:szCs w:val="20"/>
        </w:rPr>
        <w:t>Образец нанесения логотипа термопечатным способом</w:t>
      </w:r>
      <w:r w:rsidR="00A67720">
        <w:rPr>
          <w:rFonts w:ascii="Times New Roman" w:hAnsi="Times New Roman"/>
          <w:sz w:val="20"/>
          <w:szCs w:val="20"/>
        </w:rPr>
        <w:t>:</w:t>
      </w:r>
      <w:r w:rsidR="002E657D" w:rsidRPr="00A67720">
        <w:rPr>
          <w:rFonts w:ascii="Times New Roman" w:hAnsi="Times New Roman"/>
          <w:sz w:val="20"/>
          <w:szCs w:val="20"/>
        </w:rPr>
        <w:t xml:space="preserve"> </w:t>
      </w:r>
    </w:p>
    <w:p w:rsidR="00066636" w:rsidRDefault="00066636" w:rsidP="00066636">
      <w:pPr>
        <w:pStyle w:val="ad"/>
        <w:widowControl w:val="0"/>
        <w:suppressAutoHyphens/>
        <w:ind w:left="426"/>
        <w:jc w:val="both"/>
        <w:rPr>
          <w:rFonts w:ascii="Times New Roman" w:eastAsia="Times New Roman" w:hAnsi="Times New Roman"/>
          <w:sz w:val="20"/>
          <w:szCs w:val="20"/>
        </w:rPr>
      </w:pPr>
    </w:p>
    <w:p w:rsidR="00066636" w:rsidRPr="007C11EA" w:rsidRDefault="008C5848" w:rsidP="00066636">
      <w:pPr>
        <w:pStyle w:val="ad"/>
        <w:widowControl w:val="0"/>
        <w:suppressAutoHyphens/>
        <w:ind w:left="426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89984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142875</wp:posOffset>
            </wp:positionV>
            <wp:extent cx="1285875" cy="1372235"/>
            <wp:effectExtent l="0" t="0" r="9525" b="0"/>
            <wp:wrapSquare wrapText="bothSides"/>
            <wp:docPr id="11" name="Рисунок 11" descr="par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rt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5F7" w:rsidRPr="004E2DB4" w:rsidRDefault="004875F7" w:rsidP="00320120">
      <w:pPr>
        <w:spacing w:before="100" w:after="100"/>
        <w:ind w:left="426" w:hanging="426"/>
        <w:rPr>
          <w:sz w:val="20"/>
          <w:szCs w:val="20"/>
        </w:rPr>
      </w:pPr>
    </w:p>
    <w:sectPr w:rsidR="004875F7" w:rsidRPr="004E2DB4" w:rsidSect="00A67720">
      <w:footerReference w:type="even" r:id="rId43"/>
      <w:footerReference w:type="first" r:id="rId44"/>
      <w:pgSz w:w="11906" w:h="16838"/>
      <w:pgMar w:top="709" w:right="567" w:bottom="568" w:left="113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6E6" w:rsidRDefault="00CC46E6">
      <w:r>
        <w:separator/>
      </w:r>
    </w:p>
  </w:endnote>
  <w:endnote w:type="continuationSeparator" w:id="0">
    <w:p w:rsidR="00CC46E6" w:rsidRDefault="00CC4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A26" w:rsidRDefault="00B73A26"/>
  <w:p w:rsidR="00B73A26" w:rsidRDefault="00B73A26"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2238375" cy="123825"/>
          <wp:effectExtent l="0" t="0" r="9525" b="9525"/>
          <wp:wrapNone/>
          <wp:docPr id="1" name="Рисунок 1" descr="Watermark_2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3" descr="Watermark_28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3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A26" w:rsidRDefault="00B73A26"/>
  <w:p w:rsidR="00B73A26" w:rsidRDefault="00B73A26"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2238375" cy="123825"/>
          <wp:effectExtent l="0" t="0" r="9525" b="9525"/>
          <wp:wrapNone/>
          <wp:docPr id="2" name="Рисунок 2" descr="Watermark_2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5" descr="Watermark_28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3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6E6" w:rsidRDefault="00CC46E6">
      <w:r>
        <w:separator/>
      </w:r>
    </w:p>
  </w:footnote>
  <w:footnote w:type="continuationSeparator" w:id="0">
    <w:p w:rsidR="00CC46E6" w:rsidRDefault="00CC4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70F025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4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37" w:hanging="377"/>
      </w:pPr>
      <w:rPr>
        <w:rFonts w:ascii="Symbol" w:hAnsi="Symbol"/>
        <w:b/>
        <w:shd w:val="clear" w:color="auto" w:fill="FFFF00"/>
      </w:rPr>
    </w:lvl>
    <w:lvl w:ilvl="1">
      <w:start w:val="1"/>
      <w:numFmt w:val="lowerLetter"/>
      <w:lvlText w:val="%1.%2."/>
      <w:lvlJc w:val="left"/>
      <w:pPr>
        <w:tabs>
          <w:tab w:val="num" w:pos="0"/>
        </w:tabs>
        <w:ind w:left="1418" w:hanging="708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7" w:hanging="708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3" w15:restartNumberingAfterBreak="0">
    <w:nsid w:val="00000004"/>
    <w:multiLevelType w:val="multilevel"/>
    <w:tmpl w:val="00000004"/>
    <w:name w:val="WW8Num13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b/>
        <w:kern w:val="1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b/>
        <w:kern w:val="1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04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sz w:val="20"/>
        <w:szCs w:val="20"/>
      </w:r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pacing w:val="6"/>
        <w:sz w:val="20"/>
        <w:szCs w:val="20"/>
        <w:u w:val="none"/>
        <w:lang w:bidi="ru-RU"/>
      </w:rPr>
    </w:lvl>
    <w:lvl w:ilvl="5">
      <w:start w:val="1"/>
      <w:numFmt w:val="decimal"/>
      <w:lvlText w:val="%6)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  <w:lang w:bidi="ru-RU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13"/>
    <w:multiLevelType w:val="multi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5"/>
    <w:multiLevelType w:val="multilevel"/>
    <w:tmpl w:val="53F206D2"/>
    <w:name w:val="WW8Num2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z w:val="20"/>
        <w:szCs w:val="20"/>
      </w:rPr>
    </w:lvl>
    <w:lvl w:ilvl="4">
      <w:start w:val="8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1FB3977"/>
    <w:multiLevelType w:val="hybridMultilevel"/>
    <w:tmpl w:val="DEEE0B3A"/>
    <w:lvl w:ilvl="0" w:tplc="D9DC90E4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23D1FF4"/>
    <w:multiLevelType w:val="multilevel"/>
    <w:tmpl w:val="FA5AE7B8"/>
    <w:lvl w:ilvl="0">
      <w:start w:val="3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D064B4"/>
    <w:multiLevelType w:val="hybridMultilevel"/>
    <w:tmpl w:val="E8D2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A3A2E"/>
    <w:multiLevelType w:val="multilevel"/>
    <w:tmpl w:val="62ACB4EE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decimal"/>
      <w:pStyle w:val="2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0"/>
      <w:isLgl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pStyle w:val="a1"/>
      <w:isLgl/>
      <w:lvlText w:val="%1.%2.%3.%4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3" w15:restartNumberingAfterBreak="0">
    <w:nsid w:val="2CE746CA"/>
    <w:multiLevelType w:val="multilevel"/>
    <w:tmpl w:val="FE74388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4" w15:restartNumberingAfterBreak="0">
    <w:nsid w:val="30B42C27"/>
    <w:multiLevelType w:val="multilevel"/>
    <w:tmpl w:val="1326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1E5CBC"/>
    <w:multiLevelType w:val="multilevel"/>
    <w:tmpl w:val="28EAF85C"/>
    <w:name w:val="WW8Num1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pacing w:val="6"/>
        <w:sz w:val="20"/>
        <w:szCs w:val="20"/>
        <w:u w:val="none"/>
      </w:rPr>
    </w:lvl>
    <w:lvl w:ilvl="5">
      <w:start w:val="1"/>
      <w:numFmt w:val="decimal"/>
      <w:lvlText w:val="%6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3D0B1B4D"/>
    <w:multiLevelType w:val="hybridMultilevel"/>
    <w:tmpl w:val="4D702468"/>
    <w:lvl w:ilvl="0" w:tplc="5ADE4F20">
      <w:start w:val="1"/>
      <w:numFmt w:val="decimal"/>
      <w:pStyle w:val="ListNum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6"/>
        <w:szCs w:val="26"/>
      </w:rPr>
    </w:lvl>
    <w:lvl w:ilvl="1" w:tplc="F9305E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1A019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BA65D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6EC48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84437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27098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668F8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59AD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 w15:restartNumberingAfterBreak="0">
    <w:nsid w:val="4C5E7160"/>
    <w:multiLevelType w:val="multilevel"/>
    <w:tmpl w:val="77E62AAC"/>
    <w:lvl w:ilvl="0">
      <w:start w:val="4"/>
      <w:numFmt w:val="decimal"/>
      <w:pStyle w:val="1"/>
      <w:lvlText w:val="%1."/>
      <w:lvlJc w:val="center"/>
      <w:pPr>
        <w:tabs>
          <w:tab w:val="num" w:pos="4113"/>
        </w:tabs>
        <w:ind w:left="4113" w:hanging="568"/>
      </w:pPr>
      <w:rPr>
        <w:rFonts w:hint="default"/>
      </w:rPr>
    </w:lvl>
    <w:lvl w:ilvl="1">
      <w:start w:val="1"/>
      <w:numFmt w:val="none"/>
      <w:pStyle w:val="20"/>
      <w:lvlText w:val="4.1."/>
      <w:lvlJc w:val="left"/>
      <w:pPr>
        <w:tabs>
          <w:tab w:val="num" w:pos="1417"/>
        </w:tabs>
        <w:ind w:left="1417" w:hanging="1133"/>
      </w:pPr>
      <w:rPr>
        <w:rFonts w:hint="default"/>
        <w:b w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133"/>
        </w:tabs>
        <w:ind w:left="1133" w:hanging="1133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lowerLetter"/>
      <w:pStyle w:val="5ABCD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3"/>
        </w:tabs>
        <w:ind w:left="259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7"/>
        </w:tabs>
        <w:ind w:left="273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1"/>
        </w:tabs>
        <w:ind w:left="2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5"/>
        </w:tabs>
        <w:ind w:left="3025" w:hanging="1584"/>
      </w:pPr>
      <w:rPr>
        <w:rFonts w:hint="default"/>
      </w:rPr>
    </w:lvl>
  </w:abstractNum>
  <w:abstractNum w:abstractNumId="18" w15:restartNumberingAfterBreak="0">
    <w:nsid w:val="51254787"/>
    <w:multiLevelType w:val="multilevel"/>
    <w:tmpl w:val="C8CA88C6"/>
    <w:lvl w:ilvl="0">
      <w:start w:val="3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FD33DA"/>
    <w:multiLevelType w:val="hybridMultilevel"/>
    <w:tmpl w:val="FFC6F9EA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E2A87"/>
    <w:multiLevelType w:val="hybridMultilevel"/>
    <w:tmpl w:val="6A5CDEAC"/>
    <w:lvl w:ilvl="0" w:tplc="AEF6C3DC">
      <w:start w:val="1"/>
      <w:numFmt w:val="decimal"/>
      <w:pStyle w:val="22"/>
      <w:lvlText w:val="%1."/>
      <w:lvlJc w:val="left"/>
      <w:pPr>
        <w:ind w:left="720" w:hanging="360"/>
      </w:pPr>
    </w:lvl>
    <w:lvl w:ilvl="1" w:tplc="8AE6022E" w:tentative="1">
      <w:start w:val="1"/>
      <w:numFmt w:val="lowerLetter"/>
      <w:lvlText w:val="%2."/>
      <w:lvlJc w:val="left"/>
      <w:pPr>
        <w:ind w:left="1440" w:hanging="360"/>
      </w:pPr>
    </w:lvl>
    <w:lvl w:ilvl="2" w:tplc="1D5A4C9E" w:tentative="1">
      <w:start w:val="1"/>
      <w:numFmt w:val="lowerRoman"/>
      <w:lvlText w:val="%3."/>
      <w:lvlJc w:val="right"/>
      <w:pPr>
        <w:ind w:left="2160" w:hanging="180"/>
      </w:pPr>
    </w:lvl>
    <w:lvl w:ilvl="3" w:tplc="DED8A96C" w:tentative="1">
      <w:start w:val="1"/>
      <w:numFmt w:val="decimal"/>
      <w:lvlText w:val="%4."/>
      <w:lvlJc w:val="left"/>
      <w:pPr>
        <w:ind w:left="2880" w:hanging="360"/>
      </w:pPr>
    </w:lvl>
    <w:lvl w:ilvl="4" w:tplc="17CE9904" w:tentative="1">
      <w:start w:val="1"/>
      <w:numFmt w:val="lowerLetter"/>
      <w:lvlText w:val="%5."/>
      <w:lvlJc w:val="left"/>
      <w:pPr>
        <w:ind w:left="3600" w:hanging="360"/>
      </w:pPr>
    </w:lvl>
    <w:lvl w:ilvl="5" w:tplc="C21416FA" w:tentative="1">
      <w:start w:val="1"/>
      <w:numFmt w:val="lowerRoman"/>
      <w:lvlText w:val="%6."/>
      <w:lvlJc w:val="right"/>
      <w:pPr>
        <w:ind w:left="4320" w:hanging="180"/>
      </w:pPr>
    </w:lvl>
    <w:lvl w:ilvl="6" w:tplc="DC2E6528" w:tentative="1">
      <w:start w:val="1"/>
      <w:numFmt w:val="decimal"/>
      <w:lvlText w:val="%7."/>
      <w:lvlJc w:val="left"/>
      <w:pPr>
        <w:ind w:left="5040" w:hanging="360"/>
      </w:pPr>
    </w:lvl>
    <w:lvl w:ilvl="7" w:tplc="3942E150" w:tentative="1">
      <w:start w:val="1"/>
      <w:numFmt w:val="lowerLetter"/>
      <w:lvlText w:val="%8."/>
      <w:lvlJc w:val="left"/>
      <w:pPr>
        <w:ind w:left="5760" w:hanging="360"/>
      </w:pPr>
    </w:lvl>
    <w:lvl w:ilvl="8" w:tplc="6EA42C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83F0E"/>
    <w:multiLevelType w:val="multilevel"/>
    <w:tmpl w:val="D4FEB77C"/>
    <w:name w:val="WW8Num21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z w:val="20"/>
        <w:szCs w:val="20"/>
      </w:rPr>
    </w:lvl>
    <w:lvl w:ilvl="4">
      <w:start w:val="15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7491403A"/>
    <w:multiLevelType w:val="hybridMultilevel"/>
    <w:tmpl w:val="415853A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58844D0"/>
    <w:multiLevelType w:val="hybridMultilevel"/>
    <w:tmpl w:val="2200E470"/>
    <w:name w:val="WW8Num2122"/>
    <w:lvl w:ilvl="0" w:tplc="565A3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5228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4E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0CA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D862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14BF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DC0E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ECD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1289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DF1977"/>
    <w:multiLevelType w:val="hybridMultilevel"/>
    <w:tmpl w:val="32CACBAC"/>
    <w:lvl w:ilvl="0" w:tplc="A4946496"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18"/>
  </w:num>
  <w:num w:numId="3">
    <w:abstractNumId w:val="17"/>
  </w:num>
  <w:num w:numId="4">
    <w:abstractNumId w:val="20"/>
  </w:num>
  <w:num w:numId="5">
    <w:abstractNumId w:val="12"/>
  </w:num>
  <w:num w:numId="6">
    <w:abstractNumId w:val="0"/>
  </w:num>
  <w:num w:numId="7">
    <w:abstractNumId w:val="16"/>
  </w:num>
  <w:num w:numId="8">
    <w:abstractNumId w:val="11"/>
  </w:num>
  <w:num w:numId="9">
    <w:abstractNumId w:val="22"/>
  </w:num>
  <w:num w:numId="10">
    <w:abstractNumId w:val="14"/>
  </w:num>
  <w:num w:numId="11">
    <w:abstractNumId w:val="24"/>
  </w:num>
  <w:num w:numId="12">
    <w:abstractNumId w:val="9"/>
  </w:num>
  <w:num w:numId="13">
    <w:abstractNumId w:val="13"/>
  </w:num>
  <w:num w:numId="14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C91"/>
    <w:rsid w:val="00006A82"/>
    <w:rsid w:val="00014C91"/>
    <w:rsid w:val="0001763C"/>
    <w:rsid w:val="0002207D"/>
    <w:rsid w:val="0002341D"/>
    <w:rsid w:val="0002634A"/>
    <w:rsid w:val="00030092"/>
    <w:rsid w:val="000335B7"/>
    <w:rsid w:val="0003679B"/>
    <w:rsid w:val="000444C7"/>
    <w:rsid w:val="00056EC8"/>
    <w:rsid w:val="00057DB2"/>
    <w:rsid w:val="000613B9"/>
    <w:rsid w:val="00061DB0"/>
    <w:rsid w:val="00063CF9"/>
    <w:rsid w:val="00066636"/>
    <w:rsid w:val="00067F60"/>
    <w:rsid w:val="00070DAD"/>
    <w:rsid w:val="00070F0E"/>
    <w:rsid w:val="00071619"/>
    <w:rsid w:val="00071825"/>
    <w:rsid w:val="00073D31"/>
    <w:rsid w:val="00080FD1"/>
    <w:rsid w:val="00082723"/>
    <w:rsid w:val="00094A74"/>
    <w:rsid w:val="00096DD6"/>
    <w:rsid w:val="000A1AF6"/>
    <w:rsid w:val="000A3805"/>
    <w:rsid w:val="000A5CEF"/>
    <w:rsid w:val="000A7026"/>
    <w:rsid w:val="000B0E06"/>
    <w:rsid w:val="000B361E"/>
    <w:rsid w:val="000C0D58"/>
    <w:rsid w:val="000C1F97"/>
    <w:rsid w:val="000C3E1D"/>
    <w:rsid w:val="000C4949"/>
    <w:rsid w:val="000E4110"/>
    <w:rsid w:val="000E4EB2"/>
    <w:rsid w:val="000E637A"/>
    <w:rsid w:val="000F283A"/>
    <w:rsid w:val="000F6325"/>
    <w:rsid w:val="00100E43"/>
    <w:rsid w:val="0010446D"/>
    <w:rsid w:val="00107D69"/>
    <w:rsid w:val="00110F39"/>
    <w:rsid w:val="00121817"/>
    <w:rsid w:val="001218B3"/>
    <w:rsid w:val="00123BCE"/>
    <w:rsid w:val="00131D56"/>
    <w:rsid w:val="001359DD"/>
    <w:rsid w:val="00137977"/>
    <w:rsid w:val="001406D0"/>
    <w:rsid w:val="00141784"/>
    <w:rsid w:val="00142EC5"/>
    <w:rsid w:val="0014595E"/>
    <w:rsid w:val="00147BBA"/>
    <w:rsid w:val="00150F72"/>
    <w:rsid w:val="001559DC"/>
    <w:rsid w:val="00156C75"/>
    <w:rsid w:val="001624EC"/>
    <w:rsid w:val="0016388A"/>
    <w:rsid w:val="001700CE"/>
    <w:rsid w:val="00170B15"/>
    <w:rsid w:val="0017128B"/>
    <w:rsid w:val="00175A37"/>
    <w:rsid w:val="00180E4B"/>
    <w:rsid w:val="001811E1"/>
    <w:rsid w:val="00181AF4"/>
    <w:rsid w:val="00183C09"/>
    <w:rsid w:val="00183FD3"/>
    <w:rsid w:val="00186A63"/>
    <w:rsid w:val="001871C7"/>
    <w:rsid w:val="00194317"/>
    <w:rsid w:val="00194C91"/>
    <w:rsid w:val="00194FBA"/>
    <w:rsid w:val="001A29F2"/>
    <w:rsid w:val="001A303A"/>
    <w:rsid w:val="001A540A"/>
    <w:rsid w:val="001A5C75"/>
    <w:rsid w:val="001A65DA"/>
    <w:rsid w:val="001A7997"/>
    <w:rsid w:val="001B381D"/>
    <w:rsid w:val="001C388D"/>
    <w:rsid w:val="001C458F"/>
    <w:rsid w:val="001D0FBE"/>
    <w:rsid w:val="001D2F8A"/>
    <w:rsid w:val="001D417A"/>
    <w:rsid w:val="001D6B75"/>
    <w:rsid w:val="001D730C"/>
    <w:rsid w:val="001D75C7"/>
    <w:rsid w:val="001E4B83"/>
    <w:rsid w:val="001E5C63"/>
    <w:rsid w:val="001F1D42"/>
    <w:rsid w:val="001F1E80"/>
    <w:rsid w:val="00204A3A"/>
    <w:rsid w:val="00223551"/>
    <w:rsid w:val="00225EF9"/>
    <w:rsid w:val="00226BD9"/>
    <w:rsid w:val="00227A52"/>
    <w:rsid w:val="00227F47"/>
    <w:rsid w:val="00234E9E"/>
    <w:rsid w:val="00235210"/>
    <w:rsid w:val="00237EF7"/>
    <w:rsid w:val="0025026A"/>
    <w:rsid w:val="00254045"/>
    <w:rsid w:val="0025608D"/>
    <w:rsid w:val="00261769"/>
    <w:rsid w:val="00264443"/>
    <w:rsid w:val="00265D66"/>
    <w:rsid w:val="002725DC"/>
    <w:rsid w:val="00276704"/>
    <w:rsid w:val="002828BD"/>
    <w:rsid w:val="00285C7E"/>
    <w:rsid w:val="00291BFE"/>
    <w:rsid w:val="00292999"/>
    <w:rsid w:val="00295189"/>
    <w:rsid w:val="00296504"/>
    <w:rsid w:val="00297028"/>
    <w:rsid w:val="00297BC9"/>
    <w:rsid w:val="002A0804"/>
    <w:rsid w:val="002B0E9E"/>
    <w:rsid w:val="002B269C"/>
    <w:rsid w:val="002B610B"/>
    <w:rsid w:val="002B6139"/>
    <w:rsid w:val="002B77E5"/>
    <w:rsid w:val="002C5461"/>
    <w:rsid w:val="002D27D1"/>
    <w:rsid w:val="002E1DF3"/>
    <w:rsid w:val="002E657D"/>
    <w:rsid w:val="002F040C"/>
    <w:rsid w:val="002F1D09"/>
    <w:rsid w:val="002F5A40"/>
    <w:rsid w:val="00300603"/>
    <w:rsid w:val="003013A6"/>
    <w:rsid w:val="00304E48"/>
    <w:rsid w:val="00305430"/>
    <w:rsid w:val="003069D3"/>
    <w:rsid w:val="00312562"/>
    <w:rsid w:val="003159B8"/>
    <w:rsid w:val="0031792A"/>
    <w:rsid w:val="00320120"/>
    <w:rsid w:val="00320698"/>
    <w:rsid w:val="00320BC6"/>
    <w:rsid w:val="00321608"/>
    <w:rsid w:val="00321C3F"/>
    <w:rsid w:val="0032398C"/>
    <w:rsid w:val="003246C0"/>
    <w:rsid w:val="0032715F"/>
    <w:rsid w:val="00335363"/>
    <w:rsid w:val="0033687B"/>
    <w:rsid w:val="0034051C"/>
    <w:rsid w:val="00340A7F"/>
    <w:rsid w:val="00340FF7"/>
    <w:rsid w:val="00342E7C"/>
    <w:rsid w:val="003436D0"/>
    <w:rsid w:val="00343B39"/>
    <w:rsid w:val="00344EE6"/>
    <w:rsid w:val="0034747D"/>
    <w:rsid w:val="003477D6"/>
    <w:rsid w:val="00350A33"/>
    <w:rsid w:val="00353BBF"/>
    <w:rsid w:val="00354344"/>
    <w:rsid w:val="00354A45"/>
    <w:rsid w:val="00355CD1"/>
    <w:rsid w:val="003561CA"/>
    <w:rsid w:val="003567B2"/>
    <w:rsid w:val="00363654"/>
    <w:rsid w:val="00372AD3"/>
    <w:rsid w:val="00376244"/>
    <w:rsid w:val="003768D7"/>
    <w:rsid w:val="00376C5F"/>
    <w:rsid w:val="003770C4"/>
    <w:rsid w:val="0037784D"/>
    <w:rsid w:val="00385554"/>
    <w:rsid w:val="0038750D"/>
    <w:rsid w:val="003952A4"/>
    <w:rsid w:val="003954AF"/>
    <w:rsid w:val="003A4D3D"/>
    <w:rsid w:val="003A7827"/>
    <w:rsid w:val="003B027C"/>
    <w:rsid w:val="003C0CC1"/>
    <w:rsid w:val="003C25DB"/>
    <w:rsid w:val="003C25E1"/>
    <w:rsid w:val="003C313A"/>
    <w:rsid w:val="003C3C87"/>
    <w:rsid w:val="003D0321"/>
    <w:rsid w:val="003D32CB"/>
    <w:rsid w:val="003E0009"/>
    <w:rsid w:val="003E70F2"/>
    <w:rsid w:val="003F044C"/>
    <w:rsid w:val="003F0A4F"/>
    <w:rsid w:val="003F0B49"/>
    <w:rsid w:val="00400BE3"/>
    <w:rsid w:val="00402805"/>
    <w:rsid w:val="004041E3"/>
    <w:rsid w:val="004044DE"/>
    <w:rsid w:val="004048FD"/>
    <w:rsid w:val="00404ECA"/>
    <w:rsid w:val="00417073"/>
    <w:rsid w:val="00417588"/>
    <w:rsid w:val="00420DF9"/>
    <w:rsid w:val="00425CEB"/>
    <w:rsid w:val="00427C47"/>
    <w:rsid w:val="00430248"/>
    <w:rsid w:val="00437543"/>
    <w:rsid w:val="004405FE"/>
    <w:rsid w:val="00440FAB"/>
    <w:rsid w:val="00443CC5"/>
    <w:rsid w:val="00444BB7"/>
    <w:rsid w:val="00445249"/>
    <w:rsid w:val="004575A6"/>
    <w:rsid w:val="00462090"/>
    <w:rsid w:val="00462458"/>
    <w:rsid w:val="0047039D"/>
    <w:rsid w:val="0047338E"/>
    <w:rsid w:val="00474424"/>
    <w:rsid w:val="0047601D"/>
    <w:rsid w:val="004813F3"/>
    <w:rsid w:val="0048432A"/>
    <w:rsid w:val="00484E4A"/>
    <w:rsid w:val="0048626D"/>
    <w:rsid w:val="004875F7"/>
    <w:rsid w:val="00492716"/>
    <w:rsid w:val="004A240F"/>
    <w:rsid w:val="004A4863"/>
    <w:rsid w:val="004A52C0"/>
    <w:rsid w:val="004A75D1"/>
    <w:rsid w:val="004B0EB4"/>
    <w:rsid w:val="004B1488"/>
    <w:rsid w:val="004B3311"/>
    <w:rsid w:val="004B5C6A"/>
    <w:rsid w:val="004B6611"/>
    <w:rsid w:val="004B6E39"/>
    <w:rsid w:val="004C1E25"/>
    <w:rsid w:val="004C7E0D"/>
    <w:rsid w:val="004D0394"/>
    <w:rsid w:val="004D06C4"/>
    <w:rsid w:val="004D2249"/>
    <w:rsid w:val="004D2B39"/>
    <w:rsid w:val="004D5D10"/>
    <w:rsid w:val="004D71BB"/>
    <w:rsid w:val="004E2641"/>
    <w:rsid w:val="004E2DB4"/>
    <w:rsid w:val="004E6501"/>
    <w:rsid w:val="004E7124"/>
    <w:rsid w:val="004E755D"/>
    <w:rsid w:val="004E7C47"/>
    <w:rsid w:val="005053B0"/>
    <w:rsid w:val="00510FB1"/>
    <w:rsid w:val="0052367B"/>
    <w:rsid w:val="00524300"/>
    <w:rsid w:val="00525E2D"/>
    <w:rsid w:val="005278CB"/>
    <w:rsid w:val="00530DA0"/>
    <w:rsid w:val="00535FC7"/>
    <w:rsid w:val="005414B9"/>
    <w:rsid w:val="00541EB4"/>
    <w:rsid w:val="00550E74"/>
    <w:rsid w:val="00552739"/>
    <w:rsid w:val="005559DC"/>
    <w:rsid w:val="005578D9"/>
    <w:rsid w:val="00562056"/>
    <w:rsid w:val="00562643"/>
    <w:rsid w:val="00563592"/>
    <w:rsid w:val="00565CA2"/>
    <w:rsid w:val="00566B90"/>
    <w:rsid w:val="00572391"/>
    <w:rsid w:val="00575B07"/>
    <w:rsid w:val="005830C2"/>
    <w:rsid w:val="005853A8"/>
    <w:rsid w:val="00585E6C"/>
    <w:rsid w:val="00586630"/>
    <w:rsid w:val="00591041"/>
    <w:rsid w:val="005953C6"/>
    <w:rsid w:val="00595AE0"/>
    <w:rsid w:val="005A1C58"/>
    <w:rsid w:val="005A75DF"/>
    <w:rsid w:val="005B7482"/>
    <w:rsid w:val="005C0A96"/>
    <w:rsid w:val="005C126E"/>
    <w:rsid w:val="005C2F1C"/>
    <w:rsid w:val="005D6EA5"/>
    <w:rsid w:val="005D77D8"/>
    <w:rsid w:val="005E7BEB"/>
    <w:rsid w:val="005F0327"/>
    <w:rsid w:val="005F0C97"/>
    <w:rsid w:val="005F16FF"/>
    <w:rsid w:val="005F25C2"/>
    <w:rsid w:val="005F31A7"/>
    <w:rsid w:val="005F60E8"/>
    <w:rsid w:val="0060195D"/>
    <w:rsid w:val="00602177"/>
    <w:rsid w:val="00603194"/>
    <w:rsid w:val="006038B0"/>
    <w:rsid w:val="00603CD4"/>
    <w:rsid w:val="006044BC"/>
    <w:rsid w:val="00605747"/>
    <w:rsid w:val="006070A6"/>
    <w:rsid w:val="0061428F"/>
    <w:rsid w:val="006215EF"/>
    <w:rsid w:val="006328C0"/>
    <w:rsid w:val="00637319"/>
    <w:rsid w:val="00640D23"/>
    <w:rsid w:val="006419D3"/>
    <w:rsid w:val="00641CDF"/>
    <w:rsid w:val="006444C0"/>
    <w:rsid w:val="00647A49"/>
    <w:rsid w:val="0065243F"/>
    <w:rsid w:val="00653864"/>
    <w:rsid w:val="00656E65"/>
    <w:rsid w:val="00661515"/>
    <w:rsid w:val="006629FA"/>
    <w:rsid w:val="006642A3"/>
    <w:rsid w:val="00667922"/>
    <w:rsid w:val="006749B6"/>
    <w:rsid w:val="006756F0"/>
    <w:rsid w:val="00680FAD"/>
    <w:rsid w:val="00681803"/>
    <w:rsid w:val="00684C25"/>
    <w:rsid w:val="0068512D"/>
    <w:rsid w:val="00687396"/>
    <w:rsid w:val="006A101C"/>
    <w:rsid w:val="006A2342"/>
    <w:rsid w:val="006A6877"/>
    <w:rsid w:val="006B274C"/>
    <w:rsid w:val="006B61C7"/>
    <w:rsid w:val="006B6332"/>
    <w:rsid w:val="006B6E76"/>
    <w:rsid w:val="006B7CEC"/>
    <w:rsid w:val="006C0C36"/>
    <w:rsid w:val="006C4362"/>
    <w:rsid w:val="006D6D1E"/>
    <w:rsid w:val="006E1012"/>
    <w:rsid w:val="006E15FA"/>
    <w:rsid w:val="006F720D"/>
    <w:rsid w:val="00703354"/>
    <w:rsid w:val="00705DF5"/>
    <w:rsid w:val="00710F5D"/>
    <w:rsid w:val="0071377F"/>
    <w:rsid w:val="00713A20"/>
    <w:rsid w:val="00713C87"/>
    <w:rsid w:val="00713E5E"/>
    <w:rsid w:val="007206D2"/>
    <w:rsid w:val="00722AD7"/>
    <w:rsid w:val="00723D78"/>
    <w:rsid w:val="00724ADC"/>
    <w:rsid w:val="00725120"/>
    <w:rsid w:val="00727CA2"/>
    <w:rsid w:val="00733DA3"/>
    <w:rsid w:val="00736FB6"/>
    <w:rsid w:val="00742B20"/>
    <w:rsid w:val="00742D15"/>
    <w:rsid w:val="007463DB"/>
    <w:rsid w:val="0075103F"/>
    <w:rsid w:val="00751610"/>
    <w:rsid w:val="007537EC"/>
    <w:rsid w:val="00776F64"/>
    <w:rsid w:val="007803BF"/>
    <w:rsid w:val="00784E68"/>
    <w:rsid w:val="007923DB"/>
    <w:rsid w:val="0079421E"/>
    <w:rsid w:val="00795EC1"/>
    <w:rsid w:val="0079797E"/>
    <w:rsid w:val="007A5A5B"/>
    <w:rsid w:val="007A61A5"/>
    <w:rsid w:val="007A65E8"/>
    <w:rsid w:val="007A7F3F"/>
    <w:rsid w:val="007B063B"/>
    <w:rsid w:val="007C11EA"/>
    <w:rsid w:val="007C3B7A"/>
    <w:rsid w:val="007C4491"/>
    <w:rsid w:val="007C63F8"/>
    <w:rsid w:val="007C7A39"/>
    <w:rsid w:val="007D03DC"/>
    <w:rsid w:val="007D42D5"/>
    <w:rsid w:val="007D498B"/>
    <w:rsid w:val="007D562A"/>
    <w:rsid w:val="007E0818"/>
    <w:rsid w:val="007E5EF8"/>
    <w:rsid w:val="007F3DA3"/>
    <w:rsid w:val="00807775"/>
    <w:rsid w:val="00810FF8"/>
    <w:rsid w:val="00812F33"/>
    <w:rsid w:val="00813874"/>
    <w:rsid w:val="00814630"/>
    <w:rsid w:val="008148A9"/>
    <w:rsid w:val="00815334"/>
    <w:rsid w:val="0081611E"/>
    <w:rsid w:val="0081612A"/>
    <w:rsid w:val="00816A96"/>
    <w:rsid w:val="00825936"/>
    <w:rsid w:val="00830254"/>
    <w:rsid w:val="008332C5"/>
    <w:rsid w:val="00843B7A"/>
    <w:rsid w:val="008474C6"/>
    <w:rsid w:val="00852AA7"/>
    <w:rsid w:val="00853249"/>
    <w:rsid w:val="0085715A"/>
    <w:rsid w:val="008576AD"/>
    <w:rsid w:val="008619CB"/>
    <w:rsid w:val="0086561F"/>
    <w:rsid w:val="00870287"/>
    <w:rsid w:val="008715E3"/>
    <w:rsid w:val="00873DB0"/>
    <w:rsid w:val="00877FB4"/>
    <w:rsid w:val="0088221C"/>
    <w:rsid w:val="00882B59"/>
    <w:rsid w:val="00893A83"/>
    <w:rsid w:val="008967E4"/>
    <w:rsid w:val="008A2D84"/>
    <w:rsid w:val="008B30B7"/>
    <w:rsid w:val="008B3D27"/>
    <w:rsid w:val="008B5F1B"/>
    <w:rsid w:val="008B64A2"/>
    <w:rsid w:val="008B6592"/>
    <w:rsid w:val="008C3385"/>
    <w:rsid w:val="008C5848"/>
    <w:rsid w:val="008D05E7"/>
    <w:rsid w:val="008D2FEB"/>
    <w:rsid w:val="008D43BD"/>
    <w:rsid w:val="008D6169"/>
    <w:rsid w:val="008E06B6"/>
    <w:rsid w:val="008E19CD"/>
    <w:rsid w:val="008E7F21"/>
    <w:rsid w:val="008F2169"/>
    <w:rsid w:val="008F7A7F"/>
    <w:rsid w:val="00902198"/>
    <w:rsid w:val="009101FA"/>
    <w:rsid w:val="0091358E"/>
    <w:rsid w:val="00916962"/>
    <w:rsid w:val="0093081C"/>
    <w:rsid w:val="00931082"/>
    <w:rsid w:val="009325D9"/>
    <w:rsid w:val="00932774"/>
    <w:rsid w:val="00933452"/>
    <w:rsid w:val="00933F90"/>
    <w:rsid w:val="00936012"/>
    <w:rsid w:val="00941E10"/>
    <w:rsid w:val="0094446B"/>
    <w:rsid w:val="009458F2"/>
    <w:rsid w:val="00946552"/>
    <w:rsid w:val="009479D8"/>
    <w:rsid w:val="009501B7"/>
    <w:rsid w:val="0095350D"/>
    <w:rsid w:val="00953C02"/>
    <w:rsid w:val="009600C1"/>
    <w:rsid w:val="00967B70"/>
    <w:rsid w:val="00967EE5"/>
    <w:rsid w:val="00972410"/>
    <w:rsid w:val="0097305A"/>
    <w:rsid w:val="0098291B"/>
    <w:rsid w:val="00983129"/>
    <w:rsid w:val="009837C3"/>
    <w:rsid w:val="0098693C"/>
    <w:rsid w:val="00986E8E"/>
    <w:rsid w:val="00991304"/>
    <w:rsid w:val="00991997"/>
    <w:rsid w:val="0099309A"/>
    <w:rsid w:val="00994D52"/>
    <w:rsid w:val="0099612C"/>
    <w:rsid w:val="009A0BEA"/>
    <w:rsid w:val="009A4DB7"/>
    <w:rsid w:val="009B3F6B"/>
    <w:rsid w:val="009B5E69"/>
    <w:rsid w:val="009D05F3"/>
    <w:rsid w:val="009D4B14"/>
    <w:rsid w:val="009D4E78"/>
    <w:rsid w:val="009E486A"/>
    <w:rsid w:val="009E505A"/>
    <w:rsid w:val="009F79C1"/>
    <w:rsid w:val="00A002C6"/>
    <w:rsid w:val="00A14943"/>
    <w:rsid w:val="00A2164A"/>
    <w:rsid w:val="00A26048"/>
    <w:rsid w:val="00A3651B"/>
    <w:rsid w:val="00A42A65"/>
    <w:rsid w:val="00A45E4B"/>
    <w:rsid w:val="00A4755F"/>
    <w:rsid w:val="00A51966"/>
    <w:rsid w:val="00A56880"/>
    <w:rsid w:val="00A57B83"/>
    <w:rsid w:val="00A57F45"/>
    <w:rsid w:val="00A620CA"/>
    <w:rsid w:val="00A638F6"/>
    <w:rsid w:val="00A646B5"/>
    <w:rsid w:val="00A64844"/>
    <w:rsid w:val="00A67720"/>
    <w:rsid w:val="00A701E7"/>
    <w:rsid w:val="00A70753"/>
    <w:rsid w:val="00A7237B"/>
    <w:rsid w:val="00A838BD"/>
    <w:rsid w:val="00A91309"/>
    <w:rsid w:val="00A919A3"/>
    <w:rsid w:val="00A96A94"/>
    <w:rsid w:val="00AA0412"/>
    <w:rsid w:val="00AA4C6E"/>
    <w:rsid w:val="00AB03BE"/>
    <w:rsid w:val="00AB3C5C"/>
    <w:rsid w:val="00AB56DF"/>
    <w:rsid w:val="00AB6F6B"/>
    <w:rsid w:val="00AB7EA2"/>
    <w:rsid w:val="00AC21D6"/>
    <w:rsid w:val="00AC24FE"/>
    <w:rsid w:val="00AD0AE0"/>
    <w:rsid w:val="00AD0D68"/>
    <w:rsid w:val="00AD1120"/>
    <w:rsid w:val="00AD185E"/>
    <w:rsid w:val="00AD2B54"/>
    <w:rsid w:val="00AE293C"/>
    <w:rsid w:val="00AE418B"/>
    <w:rsid w:val="00AE426B"/>
    <w:rsid w:val="00AF1388"/>
    <w:rsid w:val="00AF169E"/>
    <w:rsid w:val="00AF3969"/>
    <w:rsid w:val="00AF3DB2"/>
    <w:rsid w:val="00AF3F0F"/>
    <w:rsid w:val="00AF6F12"/>
    <w:rsid w:val="00B05C53"/>
    <w:rsid w:val="00B1039D"/>
    <w:rsid w:val="00B13D7F"/>
    <w:rsid w:val="00B20C4A"/>
    <w:rsid w:val="00B3023C"/>
    <w:rsid w:val="00B33FDD"/>
    <w:rsid w:val="00B341DB"/>
    <w:rsid w:val="00B40C7B"/>
    <w:rsid w:val="00B44568"/>
    <w:rsid w:val="00B47352"/>
    <w:rsid w:val="00B50CCF"/>
    <w:rsid w:val="00B515D4"/>
    <w:rsid w:val="00B53DCA"/>
    <w:rsid w:val="00B56EFC"/>
    <w:rsid w:val="00B6113E"/>
    <w:rsid w:val="00B62306"/>
    <w:rsid w:val="00B645A2"/>
    <w:rsid w:val="00B67B12"/>
    <w:rsid w:val="00B72B7D"/>
    <w:rsid w:val="00B73A26"/>
    <w:rsid w:val="00B7610E"/>
    <w:rsid w:val="00B77743"/>
    <w:rsid w:val="00B80091"/>
    <w:rsid w:val="00B80280"/>
    <w:rsid w:val="00B8296E"/>
    <w:rsid w:val="00B849A7"/>
    <w:rsid w:val="00B86C36"/>
    <w:rsid w:val="00B879B9"/>
    <w:rsid w:val="00B93AD3"/>
    <w:rsid w:val="00BA3010"/>
    <w:rsid w:val="00BA51EC"/>
    <w:rsid w:val="00BA5304"/>
    <w:rsid w:val="00BB2DCF"/>
    <w:rsid w:val="00BC0EFD"/>
    <w:rsid w:val="00BC23D3"/>
    <w:rsid w:val="00BC5C38"/>
    <w:rsid w:val="00BC6230"/>
    <w:rsid w:val="00BD3D2E"/>
    <w:rsid w:val="00BD7777"/>
    <w:rsid w:val="00BE0802"/>
    <w:rsid w:val="00BE3872"/>
    <w:rsid w:val="00BE7508"/>
    <w:rsid w:val="00BF1DB9"/>
    <w:rsid w:val="00BF3A07"/>
    <w:rsid w:val="00BF4717"/>
    <w:rsid w:val="00BF4750"/>
    <w:rsid w:val="00BF5BEF"/>
    <w:rsid w:val="00C0617A"/>
    <w:rsid w:val="00C06B3B"/>
    <w:rsid w:val="00C10F1C"/>
    <w:rsid w:val="00C1266D"/>
    <w:rsid w:val="00C1356D"/>
    <w:rsid w:val="00C15719"/>
    <w:rsid w:val="00C16230"/>
    <w:rsid w:val="00C1701C"/>
    <w:rsid w:val="00C17CBA"/>
    <w:rsid w:val="00C20BCB"/>
    <w:rsid w:val="00C23ABC"/>
    <w:rsid w:val="00C244C8"/>
    <w:rsid w:val="00C26F60"/>
    <w:rsid w:val="00C32B89"/>
    <w:rsid w:val="00C35D44"/>
    <w:rsid w:val="00C364D5"/>
    <w:rsid w:val="00C456B2"/>
    <w:rsid w:val="00C500FA"/>
    <w:rsid w:val="00C5356C"/>
    <w:rsid w:val="00C545EB"/>
    <w:rsid w:val="00C612C7"/>
    <w:rsid w:val="00C61801"/>
    <w:rsid w:val="00C628EB"/>
    <w:rsid w:val="00C64DD1"/>
    <w:rsid w:val="00C71E52"/>
    <w:rsid w:val="00C7219A"/>
    <w:rsid w:val="00C75144"/>
    <w:rsid w:val="00C76740"/>
    <w:rsid w:val="00C80EB9"/>
    <w:rsid w:val="00C828C8"/>
    <w:rsid w:val="00C84C9F"/>
    <w:rsid w:val="00C87049"/>
    <w:rsid w:val="00C87464"/>
    <w:rsid w:val="00C9405D"/>
    <w:rsid w:val="00C94A68"/>
    <w:rsid w:val="00C955FB"/>
    <w:rsid w:val="00CA024D"/>
    <w:rsid w:val="00CA53A0"/>
    <w:rsid w:val="00CA6C3D"/>
    <w:rsid w:val="00CB0023"/>
    <w:rsid w:val="00CB0573"/>
    <w:rsid w:val="00CB26C1"/>
    <w:rsid w:val="00CB2AA3"/>
    <w:rsid w:val="00CB4AEC"/>
    <w:rsid w:val="00CC12C1"/>
    <w:rsid w:val="00CC46E6"/>
    <w:rsid w:val="00CC6A95"/>
    <w:rsid w:val="00CD1E8F"/>
    <w:rsid w:val="00CD3384"/>
    <w:rsid w:val="00CD3E71"/>
    <w:rsid w:val="00CD5347"/>
    <w:rsid w:val="00CD56B4"/>
    <w:rsid w:val="00CD5AC4"/>
    <w:rsid w:val="00CD7555"/>
    <w:rsid w:val="00CE0663"/>
    <w:rsid w:val="00CE0D6C"/>
    <w:rsid w:val="00CF1D77"/>
    <w:rsid w:val="00CF6FCF"/>
    <w:rsid w:val="00D00E2D"/>
    <w:rsid w:val="00D11C22"/>
    <w:rsid w:val="00D179C6"/>
    <w:rsid w:val="00D20DF6"/>
    <w:rsid w:val="00D229EB"/>
    <w:rsid w:val="00D300B9"/>
    <w:rsid w:val="00D33F97"/>
    <w:rsid w:val="00D356D7"/>
    <w:rsid w:val="00D36CE8"/>
    <w:rsid w:val="00D427A9"/>
    <w:rsid w:val="00D42C9F"/>
    <w:rsid w:val="00D4486C"/>
    <w:rsid w:val="00D451D4"/>
    <w:rsid w:val="00D468DB"/>
    <w:rsid w:val="00D6464A"/>
    <w:rsid w:val="00D74437"/>
    <w:rsid w:val="00D776F4"/>
    <w:rsid w:val="00D8500C"/>
    <w:rsid w:val="00D85E2F"/>
    <w:rsid w:val="00D9235A"/>
    <w:rsid w:val="00D93076"/>
    <w:rsid w:val="00D93A49"/>
    <w:rsid w:val="00D93B36"/>
    <w:rsid w:val="00D941EC"/>
    <w:rsid w:val="00D97F36"/>
    <w:rsid w:val="00DA62FD"/>
    <w:rsid w:val="00DA797E"/>
    <w:rsid w:val="00DB10B8"/>
    <w:rsid w:val="00DB3214"/>
    <w:rsid w:val="00DC0779"/>
    <w:rsid w:val="00DC07EA"/>
    <w:rsid w:val="00DC42C3"/>
    <w:rsid w:val="00DC4A3C"/>
    <w:rsid w:val="00DC66D8"/>
    <w:rsid w:val="00DD0FF4"/>
    <w:rsid w:val="00DD2A77"/>
    <w:rsid w:val="00DD3E0E"/>
    <w:rsid w:val="00DD7695"/>
    <w:rsid w:val="00DE1DD3"/>
    <w:rsid w:val="00DE6D8E"/>
    <w:rsid w:val="00DF4878"/>
    <w:rsid w:val="00E00A65"/>
    <w:rsid w:val="00E02DA5"/>
    <w:rsid w:val="00E04C63"/>
    <w:rsid w:val="00E06768"/>
    <w:rsid w:val="00E06C46"/>
    <w:rsid w:val="00E07D74"/>
    <w:rsid w:val="00E13472"/>
    <w:rsid w:val="00E1666A"/>
    <w:rsid w:val="00E17436"/>
    <w:rsid w:val="00E35EFA"/>
    <w:rsid w:val="00E36977"/>
    <w:rsid w:val="00E37625"/>
    <w:rsid w:val="00E40CCB"/>
    <w:rsid w:val="00E52E93"/>
    <w:rsid w:val="00E5301C"/>
    <w:rsid w:val="00E54F06"/>
    <w:rsid w:val="00E55D46"/>
    <w:rsid w:val="00E56FBC"/>
    <w:rsid w:val="00E61190"/>
    <w:rsid w:val="00E6218F"/>
    <w:rsid w:val="00E622BB"/>
    <w:rsid w:val="00E66B17"/>
    <w:rsid w:val="00E66D4F"/>
    <w:rsid w:val="00E67052"/>
    <w:rsid w:val="00E7583D"/>
    <w:rsid w:val="00E82DB7"/>
    <w:rsid w:val="00E86C5C"/>
    <w:rsid w:val="00E87341"/>
    <w:rsid w:val="00E91F86"/>
    <w:rsid w:val="00E93C9E"/>
    <w:rsid w:val="00EA3A5D"/>
    <w:rsid w:val="00EA3AC5"/>
    <w:rsid w:val="00EA4467"/>
    <w:rsid w:val="00EA56C3"/>
    <w:rsid w:val="00EA69A1"/>
    <w:rsid w:val="00EA6B96"/>
    <w:rsid w:val="00EB26CA"/>
    <w:rsid w:val="00EB386C"/>
    <w:rsid w:val="00EB6986"/>
    <w:rsid w:val="00ED0691"/>
    <w:rsid w:val="00ED195C"/>
    <w:rsid w:val="00ED3C6C"/>
    <w:rsid w:val="00ED7212"/>
    <w:rsid w:val="00EE4419"/>
    <w:rsid w:val="00EE4808"/>
    <w:rsid w:val="00EE4AE9"/>
    <w:rsid w:val="00EE4B84"/>
    <w:rsid w:val="00EE5E16"/>
    <w:rsid w:val="00EF3B2B"/>
    <w:rsid w:val="00EF4645"/>
    <w:rsid w:val="00EF5023"/>
    <w:rsid w:val="00EF5732"/>
    <w:rsid w:val="00EF7519"/>
    <w:rsid w:val="00F024AD"/>
    <w:rsid w:val="00F02803"/>
    <w:rsid w:val="00F034C5"/>
    <w:rsid w:val="00F035C5"/>
    <w:rsid w:val="00F03BFA"/>
    <w:rsid w:val="00F122F5"/>
    <w:rsid w:val="00F24F23"/>
    <w:rsid w:val="00F30622"/>
    <w:rsid w:val="00F311D8"/>
    <w:rsid w:val="00F32B7F"/>
    <w:rsid w:val="00F361E4"/>
    <w:rsid w:val="00F433A5"/>
    <w:rsid w:val="00F53748"/>
    <w:rsid w:val="00F53765"/>
    <w:rsid w:val="00F55356"/>
    <w:rsid w:val="00F55908"/>
    <w:rsid w:val="00F565AF"/>
    <w:rsid w:val="00F57365"/>
    <w:rsid w:val="00F576E5"/>
    <w:rsid w:val="00F60153"/>
    <w:rsid w:val="00F65C5F"/>
    <w:rsid w:val="00F67FB1"/>
    <w:rsid w:val="00F8078D"/>
    <w:rsid w:val="00F90B47"/>
    <w:rsid w:val="00F931D7"/>
    <w:rsid w:val="00FA3CF2"/>
    <w:rsid w:val="00FA559C"/>
    <w:rsid w:val="00FA607A"/>
    <w:rsid w:val="00FA768B"/>
    <w:rsid w:val="00FB07E1"/>
    <w:rsid w:val="00FD1D5F"/>
    <w:rsid w:val="00FD3E37"/>
    <w:rsid w:val="00FE35F7"/>
    <w:rsid w:val="00FE56CB"/>
    <w:rsid w:val="00FF1D18"/>
    <w:rsid w:val="00FF278D"/>
    <w:rsid w:val="00FF544C"/>
    <w:rsid w:val="00FF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BE12621-7458-458C-B3A3-E65F2520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80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a2"/>
    <w:next w:val="a2"/>
    <w:link w:val="12"/>
    <w:qFormat/>
    <w:rsid w:val="00B000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3">
    <w:name w:val="heading 2"/>
    <w:basedOn w:val="a2"/>
    <w:next w:val="a2"/>
    <w:link w:val="24"/>
    <w:qFormat/>
    <w:rsid w:val="00B000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aliases w:val="H3"/>
    <w:basedOn w:val="a2"/>
    <w:link w:val="31"/>
    <w:qFormat/>
    <w:rsid w:val="0048432A"/>
    <w:pPr>
      <w:spacing w:before="100" w:beforeAutospacing="1" w:after="100" w:afterAutospacing="1"/>
      <w:ind w:left="2868" w:hanging="180"/>
      <w:outlineLvl w:val="2"/>
    </w:pPr>
    <w:rPr>
      <w:rFonts w:ascii="Calibri" w:eastAsia="Calibri" w:hAnsi="Calibri"/>
      <w:b/>
      <w:bCs/>
      <w:sz w:val="27"/>
      <w:szCs w:val="27"/>
    </w:rPr>
  </w:style>
  <w:style w:type="paragraph" w:styleId="40">
    <w:name w:val="heading 4"/>
    <w:basedOn w:val="a2"/>
    <w:link w:val="41"/>
    <w:qFormat/>
    <w:rsid w:val="00B000E0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2"/>
    <w:next w:val="a2"/>
    <w:link w:val="50"/>
    <w:qFormat/>
    <w:rsid w:val="0048432A"/>
    <w:pPr>
      <w:widowControl w:val="0"/>
      <w:autoSpaceDE w:val="0"/>
      <w:autoSpaceDN w:val="0"/>
      <w:adjustRightInd w:val="0"/>
      <w:spacing w:before="240" w:after="60"/>
      <w:ind w:left="1800" w:hanging="3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48432A"/>
    <w:pPr>
      <w:spacing w:before="240" w:after="60"/>
      <w:ind w:left="2160" w:hanging="360"/>
      <w:outlineLvl w:val="5"/>
    </w:pPr>
    <w:rPr>
      <w:rFonts w:ascii="Calibri" w:eastAsia="Calibri" w:hAnsi="Calibri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48432A"/>
    <w:pPr>
      <w:spacing w:before="240" w:after="60"/>
      <w:ind w:left="2520" w:hanging="360"/>
      <w:outlineLvl w:val="6"/>
    </w:pPr>
    <w:rPr>
      <w:rFonts w:ascii="Calibri" w:eastAsia="Calibri" w:hAnsi="Calibri"/>
    </w:rPr>
  </w:style>
  <w:style w:type="paragraph" w:styleId="8">
    <w:name w:val="heading 8"/>
    <w:basedOn w:val="a2"/>
    <w:next w:val="a2"/>
    <w:link w:val="80"/>
    <w:uiPriority w:val="99"/>
    <w:unhideWhenUsed/>
    <w:qFormat/>
    <w:rsid w:val="0081463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9"/>
    <w:qFormat/>
    <w:rsid w:val="0048432A"/>
    <w:pPr>
      <w:spacing w:before="240" w:after="60"/>
      <w:ind w:left="3240" w:hanging="360"/>
      <w:outlineLvl w:val="8"/>
    </w:pPr>
    <w:rPr>
      <w:rFonts w:ascii="Arial" w:eastAsia="Calibri" w:hAnsi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1"/>
    <w:rsid w:val="00B000E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4">
    <w:name w:val="Заголовок 2 Знак"/>
    <w:basedOn w:val="a3"/>
    <w:link w:val="23"/>
    <w:rsid w:val="00B000E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1">
    <w:name w:val="Заголовок 4 Знак"/>
    <w:basedOn w:val="a3"/>
    <w:link w:val="40"/>
    <w:rsid w:val="00B000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2"/>
    <w:qFormat/>
    <w:rsid w:val="00B000E0"/>
    <w:pPr>
      <w:spacing w:before="100" w:beforeAutospacing="1" w:after="100" w:afterAutospacing="1"/>
    </w:pPr>
  </w:style>
  <w:style w:type="paragraph" w:styleId="a6">
    <w:name w:val="Normal (Web)"/>
    <w:aliases w:val="Знак Знак1 Знак Знак,Обычный (Web),Обычный (Web) Знак Знак Знак,Обычный (веб) Знак Знак"/>
    <w:basedOn w:val="a2"/>
    <w:link w:val="a7"/>
    <w:uiPriority w:val="99"/>
    <w:qFormat/>
    <w:rsid w:val="00B000E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qFormat/>
    <w:rsid w:val="00B000E0"/>
  </w:style>
  <w:style w:type="character" w:styleId="a8">
    <w:name w:val="Hyperlink"/>
    <w:rsid w:val="00B000E0"/>
    <w:rPr>
      <w:color w:val="0000FF"/>
      <w:u w:val="single"/>
    </w:rPr>
  </w:style>
  <w:style w:type="paragraph" w:customStyle="1" w:styleId="25">
    <w:name w:val="Стиль2"/>
    <w:basedOn w:val="26"/>
    <w:rsid w:val="00B000E0"/>
    <w:pPr>
      <w:keepNext/>
      <w:keepLines/>
      <w:widowControl w:val="0"/>
      <w:suppressLineNumbers/>
      <w:tabs>
        <w:tab w:val="clear" w:pos="4113"/>
        <w:tab w:val="num" w:pos="1440"/>
      </w:tabs>
      <w:suppressAutoHyphens/>
      <w:spacing w:after="60"/>
      <w:ind w:left="1440" w:hanging="360"/>
      <w:contextualSpacing w:val="0"/>
      <w:jc w:val="both"/>
    </w:pPr>
    <w:rPr>
      <w:b/>
      <w:szCs w:val="20"/>
    </w:rPr>
  </w:style>
  <w:style w:type="paragraph" w:styleId="26">
    <w:name w:val="List Number 2"/>
    <w:basedOn w:val="a2"/>
    <w:rsid w:val="00B000E0"/>
    <w:pPr>
      <w:tabs>
        <w:tab w:val="num" w:pos="4113"/>
      </w:tabs>
      <w:ind w:left="4113" w:hanging="568"/>
      <w:contextualSpacing/>
    </w:pPr>
  </w:style>
  <w:style w:type="paragraph" w:styleId="a9">
    <w:name w:val="Body Text Indent"/>
    <w:basedOn w:val="a2"/>
    <w:link w:val="aa"/>
    <w:rsid w:val="00B000E0"/>
    <w:pPr>
      <w:ind w:left="720" w:hanging="720"/>
      <w:jc w:val="both"/>
    </w:pPr>
    <w:rPr>
      <w:szCs w:val="20"/>
    </w:rPr>
  </w:style>
  <w:style w:type="character" w:customStyle="1" w:styleId="aa">
    <w:name w:val="Основной текст с отступом Знак"/>
    <w:basedOn w:val="a3"/>
    <w:link w:val="a9"/>
    <w:rsid w:val="00B000E0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Body Text"/>
    <w:basedOn w:val="a2"/>
    <w:link w:val="ac"/>
    <w:rsid w:val="00B000E0"/>
    <w:pPr>
      <w:spacing w:after="120"/>
      <w:jc w:val="both"/>
    </w:pPr>
    <w:rPr>
      <w:szCs w:val="20"/>
    </w:rPr>
  </w:style>
  <w:style w:type="character" w:customStyle="1" w:styleId="ac">
    <w:name w:val="Основной текст Знак"/>
    <w:basedOn w:val="a3"/>
    <w:link w:val="ab"/>
    <w:rsid w:val="00B000E0"/>
    <w:rPr>
      <w:rFonts w:ascii="Times New Roman" w:eastAsia="Times New Roman" w:hAnsi="Times New Roman" w:cs="Times New Roman"/>
      <w:sz w:val="24"/>
      <w:szCs w:val="20"/>
    </w:rPr>
  </w:style>
  <w:style w:type="paragraph" w:styleId="32">
    <w:name w:val="Body Text Indent 3"/>
    <w:basedOn w:val="a2"/>
    <w:link w:val="33"/>
    <w:rsid w:val="00B000E0"/>
    <w:pPr>
      <w:ind w:firstLine="540"/>
    </w:pPr>
    <w:rPr>
      <w:szCs w:val="20"/>
    </w:rPr>
  </w:style>
  <w:style w:type="character" w:customStyle="1" w:styleId="33">
    <w:name w:val="Основной текст с отступом 3 Знак"/>
    <w:basedOn w:val="a3"/>
    <w:link w:val="32"/>
    <w:rsid w:val="00B000E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Paragraph"/>
    <w:aliases w:val="????,????1,?????1,Bullet 1,Bulletr List Paragraph,Colorful List - Accent 11,FooterText,List Paragraph11,List Paragraph2,Lists,Paragraphe de liste1,Parágrafo da Lista1,Párrafo de lista1,Use Case List Paragraph,lp1,numbered,リスト段落1,列出段落,列出段落1"/>
    <w:basedOn w:val="a2"/>
    <w:link w:val="ae"/>
    <w:uiPriority w:val="99"/>
    <w:qFormat/>
    <w:rsid w:val="00B000E0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20">
    <w:name w:val="Пункт_2"/>
    <w:basedOn w:val="a2"/>
    <w:rsid w:val="00B000E0"/>
    <w:pPr>
      <w:numPr>
        <w:ilvl w:val="1"/>
        <w:numId w:val="3"/>
      </w:numPr>
      <w:spacing w:line="360" w:lineRule="auto"/>
      <w:jc w:val="both"/>
    </w:pPr>
    <w:rPr>
      <w:snapToGrid w:val="0"/>
      <w:sz w:val="28"/>
      <w:szCs w:val="20"/>
    </w:rPr>
  </w:style>
  <w:style w:type="paragraph" w:customStyle="1" w:styleId="3">
    <w:name w:val="Пункт_3"/>
    <w:basedOn w:val="20"/>
    <w:rsid w:val="00B000E0"/>
    <w:pPr>
      <w:numPr>
        <w:ilvl w:val="2"/>
      </w:numPr>
    </w:pPr>
  </w:style>
  <w:style w:type="paragraph" w:customStyle="1" w:styleId="4">
    <w:name w:val="Пункт_4"/>
    <w:basedOn w:val="3"/>
    <w:rsid w:val="00B000E0"/>
    <w:pPr>
      <w:numPr>
        <w:ilvl w:val="3"/>
      </w:numPr>
    </w:pPr>
    <w:rPr>
      <w:snapToGrid/>
    </w:rPr>
  </w:style>
  <w:style w:type="paragraph" w:customStyle="1" w:styleId="5ABCD">
    <w:name w:val="Пункт_5_ABCD"/>
    <w:basedOn w:val="a2"/>
    <w:rsid w:val="00B000E0"/>
    <w:pPr>
      <w:numPr>
        <w:ilvl w:val="4"/>
        <w:numId w:val="3"/>
      </w:numPr>
      <w:spacing w:line="360" w:lineRule="auto"/>
      <w:jc w:val="both"/>
    </w:pPr>
    <w:rPr>
      <w:snapToGrid w:val="0"/>
      <w:sz w:val="28"/>
      <w:szCs w:val="20"/>
    </w:rPr>
  </w:style>
  <w:style w:type="paragraph" w:customStyle="1" w:styleId="1">
    <w:name w:val="Пункт_1"/>
    <w:basedOn w:val="a2"/>
    <w:rsid w:val="00B000E0"/>
    <w:pPr>
      <w:keepNext/>
      <w:numPr>
        <w:numId w:val="3"/>
      </w:numPr>
      <w:spacing w:before="480" w:after="240"/>
      <w:jc w:val="center"/>
      <w:outlineLvl w:val="0"/>
    </w:pPr>
    <w:rPr>
      <w:rFonts w:ascii="Arial" w:hAnsi="Arial"/>
      <w:b/>
      <w:snapToGrid w:val="0"/>
      <w:sz w:val="32"/>
      <w:szCs w:val="28"/>
    </w:rPr>
  </w:style>
  <w:style w:type="paragraph" w:customStyle="1" w:styleId="13">
    <w:name w:val="Обычный1"/>
    <w:rsid w:val="00B000E0"/>
    <w:pPr>
      <w:widowControl w:val="0"/>
      <w:snapToGrid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7">
    <w:name w:val="Body Text Indent 2"/>
    <w:basedOn w:val="a2"/>
    <w:link w:val="28"/>
    <w:rsid w:val="00B000E0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rsid w:val="00B00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2"/>
    <w:link w:val="af0"/>
    <w:rsid w:val="00B000E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B000E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Title"/>
    <w:basedOn w:val="a2"/>
    <w:next w:val="a2"/>
    <w:link w:val="af2"/>
    <w:qFormat/>
    <w:rsid w:val="00B000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Заголовок Знак"/>
    <w:basedOn w:val="a3"/>
    <w:link w:val="af1"/>
    <w:rsid w:val="00B000E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ConsNormal">
    <w:name w:val="ConsNormal"/>
    <w:rsid w:val="00B000E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29">
    <w:name w:val="Body Text 2"/>
    <w:basedOn w:val="a2"/>
    <w:link w:val="2a"/>
    <w:rsid w:val="00B000E0"/>
    <w:pPr>
      <w:widowControl w:val="0"/>
      <w:snapToGrid w:val="0"/>
      <w:spacing w:after="120" w:line="480" w:lineRule="auto"/>
      <w:jc w:val="both"/>
    </w:pPr>
    <w:rPr>
      <w:sz w:val="20"/>
      <w:szCs w:val="20"/>
    </w:rPr>
  </w:style>
  <w:style w:type="character" w:customStyle="1" w:styleId="2a">
    <w:name w:val="Основной текст 2 Знак"/>
    <w:basedOn w:val="a3"/>
    <w:link w:val="29"/>
    <w:rsid w:val="00B000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2"/>
    <w:link w:val="af4"/>
    <w:rsid w:val="00B000E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3"/>
    <w:link w:val="af3"/>
    <w:rsid w:val="00B00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Пункт"/>
    <w:basedOn w:val="a2"/>
    <w:rsid w:val="00B000E0"/>
    <w:pPr>
      <w:spacing w:line="360" w:lineRule="auto"/>
      <w:jc w:val="both"/>
    </w:pPr>
    <w:rPr>
      <w:sz w:val="28"/>
      <w:szCs w:val="20"/>
    </w:rPr>
  </w:style>
  <w:style w:type="paragraph" w:customStyle="1" w:styleId="af6">
    <w:name w:val="Стиль"/>
    <w:rsid w:val="00B000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2"/>
    <w:link w:val="af8"/>
    <w:uiPriority w:val="99"/>
    <w:rsid w:val="00B000E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3"/>
    <w:link w:val="af7"/>
    <w:uiPriority w:val="99"/>
    <w:rsid w:val="00B00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">
    <w:name w:val="Стиль3 Знак Знак"/>
    <w:basedOn w:val="27"/>
    <w:rsid w:val="00B000E0"/>
  </w:style>
  <w:style w:type="table" w:styleId="af9">
    <w:name w:val="Table Grid"/>
    <w:basedOn w:val="a4"/>
    <w:uiPriority w:val="39"/>
    <w:rsid w:val="00B0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annotation reference"/>
    <w:rsid w:val="00B000E0"/>
    <w:rPr>
      <w:sz w:val="16"/>
      <w:szCs w:val="16"/>
    </w:rPr>
  </w:style>
  <w:style w:type="paragraph" w:styleId="afb">
    <w:name w:val="Block Text"/>
    <w:basedOn w:val="a2"/>
    <w:rsid w:val="00B000E0"/>
    <w:pPr>
      <w:widowControl w:val="0"/>
      <w:autoSpaceDE w:val="0"/>
      <w:autoSpaceDN w:val="0"/>
      <w:adjustRightInd w:val="0"/>
      <w:spacing w:before="240" w:line="260" w:lineRule="auto"/>
      <w:ind w:left="560" w:right="-66" w:firstLine="560"/>
      <w:jc w:val="both"/>
    </w:pPr>
  </w:style>
  <w:style w:type="paragraph" w:customStyle="1" w:styleId="afc">
    <w:name w:val="Таблица шапка"/>
    <w:basedOn w:val="a2"/>
    <w:qFormat/>
    <w:rsid w:val="00B000E0"/>
    <w:pPr>
      <w:keepNext/>
      <w:spacing w:before="40" w:after="40"/>
      <w:ind w:left="57" w:right="57"/>
    </w:pPr>
    <w:rPr>
      <w:snapToGrid w:val="0"/>
      <w:sz w:val="22"/>
      <w:szCs w:val="20"/>
    </w:rPr>
  </w:style>
  <w:style w:type="paragraph" w:customStyle="1" w:styleId="afd">
    <w:name w:val="Таблица текст"/>
    <w:basedOn w:val="a2"/>
    <w:link w:val="afe"/>
    <w:qFormat/>
    <w:rsid w:val="00B000E0"/>
    <w:pPr>
      <w:spacing w:before="40" w:after="40"/>
      <w:ind w:left="57" w:right="57"/>
    </w:pPr>
    <w:rPr>
      <w:snapToGrid w:val="0"/>
      <w:szCs w:val="20"/>
    </w:rPr>
  </w:style>
  <w:style w:type="character" w:customStyle="1" w:styleId="aff">
    <w:name w:val="комментарий"/>
    <w:rsid w:val="00B000E0"/>
    <w:rPr>
      <w:b/>
      <w:i/>
      <w:shd w:val="clear" w:color="auto" w:fill="FFFF99"/>
    </w:rPr>
  </w:style>
  <w:style w:type="character" w:customStyle="1" w:styleId="afe">
    <w:name w:val="Таблица текст Знак"/>
    <w:link w:val="afd"/>
    <w:rsid w:val="00B000E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0">
    <w:name w:val="Подпункт"/>
    <w:basedOn w:val="a2"/>
    <w:rsid w:val="003113DE"/>
    <w:pPr>
      <w:tabs>
        <w:tab w:val="num" w:pos="1080"/>
      </w:tabs>
      <w:snapToGrid w:val="0"/>
      <w:spacing w:line="360" w:lineRule="auto"/>
      <w:ind w:left="851" w:hanging="851"/>
      <w:jc w:val="both"/>
    </w:pPr>
    <w:rPr>
      <w:sz w:val="28"/>
      <w:szCs w:val="20"/>
    </w:rPr>
  </w:style>
  <w:style w:type="paragraph" w:customStyle="1" w:styleId="xl25">
    <w:name w:val="xl25"/>
    <w:basedOn w:val="a2"/>
    <w:rsid w:val="003113DE"/>
    <w:pP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character" w:customStyle="1" w:styleId="aff1">
    <w:name w:val="Основной текст_"/>
    <w:link w:val="2b"/>
    <w:rsid w:val="003113DE"/>
    <w:rPr>
      <w:sz w:val="21"/>
      <w:szCs w:val="21"/>
      <w:shd w:val="clear" w:color="auto" w:fill="FFFFFF"/>
    </w:rPr>
  </w:style>
  <w:style w:type="paragraph" w:customStyle="1" w:styleId="2b">
    <w:name w:val="Основной текст2"/>
    <w:basedOn w:val="a2"/>
    <w:link w:val="aff1"/>
    <w:rsid w:val="003113DE"/>
    <w:pPr>
      <w:widowControl w:val="0"/>
      <w:shd w:val="clear" w:color="auto" w:fill="FFFFFF"/>
      <w:spacing w:line="26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styleId="aff2">
    <w:name w:val="Strong"/>
    <w:basedOn w:val="a3"/>
    <w:uiPriority w:val="22"/>
    <w:qFormat/>
    <w:rsid w:val="00BE25E2"/>
    <w:rPr>
      <w:b/>
      <w:bCs/>
    </w:rPr>
  </w:style>
  <w:style w:type="character" w:customStyle="1" w:styleId="A70">
    <w:name w:val="A7"/>
    <w:uiPriority w:val="99"/>
    <w:rsid w:val="00BE25E2"/>
    <w:rPr>
      <w:color w:val="000000"/>
      <w:sz w:val="14"/>
      <w:szCs w:val="14"/>
    </w:rPr>
  </w:style>
  <w:style w:type="paragraph" w:customStyle="1" w:styleId="Default">
    <w:name w:val="Default"/>
    <w:rsid w:val="00BE25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Абзац списка Знак"/>
    <w:aliases w:val="???? Знак,????1 Знак,?????1 Знак,Bullet 1 Знак,Bulletr List Paragraph Знак,Colorful List - Accent 11 Знак,FooterText Знак,List Paragraph11 Знак,List Paragraph2 Знак,Lists Знак,Paragraphe de liste1 Знак,Parágrafo da Lista1 Знак,lp1 Знак"/>
    <w:basedOn w:val="a3"/>
    <w:link w:val="ad"/>
    <w:uiPriority w:val="99"/>
    <w:qFormat/>
    <w:locked/>
    <w:rsid w:val="00CA024D"/>
    <w:rPr>
      <w:rFonts w:ascii="Calibri" w:eastAsia="Calibri" w:hAnsi="Calibri" w:cs="Times New Roman"/>
      <w:lang w:eastAsia="ru-RU"/>
    </w:rPr>
  </w:style>
  <w:style w:type="character" w:customStyle="1" w:styleId="80">
    <w:name w:val="Заголовок 8 Знак"/>
    <w:basedOn w:val="a3"/>
    <w:link w:val="8"/>
    <w:uiPriority w:val="99"/>
    <w:rsid w:val="0081463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-">
    <w:name w:val="Интернет-ссылка"/>
    <w:basedOn w:val="a3"/>
    <w:unhideWhenUsed/>
    <w:rsid w:val="00063CF9"/>
    <w:rPr>
      <w:color w:val="0563C1" w:themeColor="hyperlink"/>
      <w:u w:val="single"/>
    </w:rPr>
  </w:style>
  <w:style w:type="paragraph" w:customStyle="1" w:styleId="14">
    <w:name w:val="Абзац списка1"/>
    <w:basedOn w:val="a2"/>
    <w:link w:val="ListParagraphChar"/>
    <w:qFormat/>
    <w:rsid w:val="0048432A"/>
    <w:pPr>
      <w:suppressAutoHyphens/>
      <w:ind w:left="720"/>
    </w:pPr>
    <w:rPr>
      <w:rFonts w:ascii="Calibri" w:eastAsia="Calibri" w:hAnsi="Calibri" w:cs="Calibri"/>
      <w:color w:val="00000A"/>
      <w:kern w:val="1"/>
      <w:sz w:val="22"/>
      <w:szCs w:val="22"/>
      <w:lang w:eastAsia="zh-CN"/>
    </w:rPr>
  </w:style>
  <w:style w:type="character" w:customStyle="1" w:styleId="31">
    <w:name w:val="Заголовок 3 Знак"/>
    <w:aliases w:val="H3 Знак"/>
    <w:basedOn w:val="a3"/>
    <w:link w:val="30"/>
    <w:rsid w:val="0048432A"/>
    <w:rPr>
      <w:rFonts w:ascii="Calibri" w:eastAsia="Calibri" w:hAnsi="Calibri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3"/>
    <w:link w:val="5"/>
    <w:rsid w:val="0048432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9"/>
    <w:rsid w:val="0048432A"/>
    <w:rPr>
      <w:rFonts w:ascii="Calibri" w:eastAsia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uiPriority w:val="99"/>
    <w:rsid w:val="0048432A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3"/>
    <w:link w:val="9"/>
    <w:uiPriority w:val="99"/>
    <w:rsid w:val="0048432A"/>
    <w:rPr>
      <w:rFonts w:ascii="Arial" w:eastAsia="Calibri" w:hAnsi="Arial" w:cs="Times New Roman"/>
      <w:lang w:eastAsia="ru-RU"/>
    </w:rPr>
  </w:style>
  <w:style w:type="character" w:customStyle="1" w:styleId="a7">
    <w:name w:val="Обычный (веб) Знак"/>
    <w:aliases w:val="Знак Знак1 Знак Знак Знак,Обычный (Web) Знак,Обычный (Web) Знак Знак Знак Знак,Обычный (веб) Знак Знак Знак"/>
    <w:link w:val="a6"/>
    <w:uiPriority w:val="99"/>
    <w:rsid w:val="004843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Пункт б/н"/>
    <w:basedOn w:val="a2"/>
    <w:rsid w:val="0048432A"/>
    <w:pPr>
      <w:tabs>
        <w:tab w:val="left" w:pos="1134"/>
      </w:tabs>
      <w:suppressAutoHyphens/>
      <w:spacing w:line="360" w:lineRule="auto"/>
      <w:ind w:firstLine="567"/>
      <w:jc w:val="both"/>
    </w:pPr>
    <w:rPr>
      <w:color w:val="00000A"/>
      <w:kern w:val="1"/>
      <w:sz w:val="28"/>
      <w:szCs w:val="20"/>
      <w:lang w:eastAsia="zh-CN"/>
    </w:rPr>
  </w:style>
  <w:style w:type="paragraph" w:customStyle="1" w:styleId="Times12">
    <w:name w:val="Times 12"/>
    <w:basedOn w:val="a2"/>
    <w:rsid w:val="0048432A"/>
    <w:pPr>
      <w:suppressAutoHyphens/>
      <w:ind w:firstLine="567"/>
      <w:jc w:val="both"/>
    </w:pPr>
    <w:rPr>
      <w:bCs/>
      <w:color w:val="00000A"/>
      <w:kern w:val="1"/>
      <w:szCs w:val="22"/>
      <w:lang w:eastAsia="zh-CN"/>
    </w:rPr>
  </w:style>
  <w:style w:type="paragraph" w:customStyle="1" w:styleId="2c">
    <w:name w:val="Обычный (веб)2"/>
    <w:basedOn w:val="a2"/>
    <w:rsid w:val="0048432A"/>
    <w:pPr>
      <w:suppressAutoHyphens/>
      <w:spacing w:before="280" w:after="119"/>
    </w:pPr>
    <w:rPr>
      <w:color w:val="00000A"/>
      <w:kern w:val="1"/>
      <w:lang w:eastAsia="zh-CN"/>
    </w:rPr>
  </w:style>
  <w:style w:type="paragraph" w:customStyle="1" w:styleId="2d">
    <w:name w:val="Абзац списка2"/>
    <w:basedOn w:val="a2"/>
    <w:rsid w:val="0048432A"/>
    <w:pPr>
      <w:suppressAutoHyphens/>
      <w:ind w:left="720"/>
    </w:pPr>
    <w:rPr>
      <w:rFonts w:ascii="Calibri" w:eastAsia="Calibri" w:hAnsi="Calibri" w:cs="Calibri"/>
      <w:color w:val="00000A"/>
      <w:kern w:val="1"/>
      <w:sz w:val="22"/>
      <w:szCs w:val="22"/>
      <w:lang w:eastAsia="zh-CN"/>
    </w:rPr>
  </w:style>
  <w:style w:type="paragraph" w:customStyle="1" w:styleId="aff4">
    <w:name w:val="Содержимое таблицы"/>
    <w:basedOn w:val="a2"/>
    <w:qFormat/>
    <w:rsid w:val="0048432A"/>
    <w:pPr>
      <w:suppressLineNumbers/>
      <w:suppressAutoHyphens/>
    </w:pPr>
    <w:rPr>
      <w:color w:val="00000A"/>
      <w:kern w:val="1"/>
      <w:lang w:eastAsia="zh-CN"/>
    </w:rPr>
  </w:style>
  <w:style w:type="paragraph" w:customStyle="1" w:styleId="15">
    <w:name w:val="список 1"/>
    <w:basedOn w:val="22"/>
    <w:link w:val="16"/>
    <w:qFormat/>
    <w:rsid w:val="0048432A"/>
    <w:pPr>
      <w:widowControl w:val="0"/>
      <w:numPr>
        <w:numId w:val="0"/>
      </w:numPr>
      <w:tabs>
        <w:tab w:val="left" w:pos="0"/>
      </w:tabs>
      <w:jc w:val="both"/>
    </w:pPr>
    <w:rPr>
      <w:rFonts w:eastAsia="Arial Unicode MS"/>
      <w:snapToGrid w:val="0"/>
      <w:color w:val="auto"/>
      <w:lang w:eastAsia="en-US"/>
    </w:rPr>
  </w:style>
  <w:style w:type="character" w:customStyle="1" w:styleId="16">
    <w:name w:val="список 1 Знак"/>
    <w:link w:val="15"/>
    <w:rsid w:val="0048432A"/>
    <w:rPr>
      <w:rFonts w:ascii="Times New Roman" w:eastAsia="Arial Unicode MS" w:hAnsi="Times New Roman" w:cs="Times New Roman"/>
      <w:snapToGrid w:val="0"/>
      <w:kern w:val="1"/>
      <w:sz w:val="24"/>
      <w:szCs w:val="24"/>
    </w:rPr>
  </w:style>
  <w:style w:type="paragraph" w:styleId="22">
    <w:name w:val="List Bullet 2"/>
    <w:basedOn w:val="a2"/>
    <w:uiPriority w:val="99"/>
    <w:semiHidden/>
    <w:unhideWhenUsed/>
    <w:rsid w:val="0048432A"/>
    <w:pPr>
      <w:numPr>
        <w:numId w:val="4"/>
      </w:numPr>
      <w:suppressAutoHyphens/>
      <w:contextualSpacing/>
    </w:pPr>
    <w:rPr>
      <w:color w:val="00000A"/>
      <w:kern w:val="1"/>
      <w:lang w:eastAsia="zh-CN"/>
    </w:rPr>
  </w:style>
  <w:style w:type="paragraph" w:customStyle="1" w:styleId="17">
    <w:name w:val="Обычный (веб)1"/>
    <w:basedOn w:val="a2"/>
    <w:rsid w:val="0048432A"/>
    <w:pPr>
      <w:suppressAutoHyphens/>
      <w:spacing w:before="280" w:after="119"/>
    </w:pPr>
    <w:rPr>
      <w:color w:val="00000A"/>
      <w:kern w:val="1"/>
      <w:lang w:eastAsia="zh-CN"/>
    </w:rPr>
  </w:style>
  <w:style w:type="paragraph" w:customStyle="1" w:styleId="18">
    <w:name w:val="Основной текст1"/>
    <w:basedOn w:val="a2"/>
    <w:qFormat/>
    <w:rsid w:val="005305E1"/>
    <w:pPr>
      <w:shd w:val="clear" w:color="auto" w:fill="FFFFFF"/>
      <w:spacing w:before="300" w:after="300" w:line="0" w:lineRule="atLeast"/>
      <w:ind w:hanging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9">
    <w:name w:val="Заголовок №1_"/>
    <w:link w:val="1a"/>
    <w:rsid w:val="008B0279"/>
    <w:rPr>
      <w:shd w:val="clear" w:color="auto" w:fill="FFFFFF"/>
    </w:rPr>
  </w:style>
  <w:style w:type="character" w:customStyle="1" w:styleId="2e">
    <w:name w:val="Основной текст (2)_"/>
    <w:link w:val="2f"/>
    <w:uiPriority w:val="99"/>
    <w:qFormat/>
    <w:rsid w:val="008B0279"/>
    <w:rPr>
      <w:shd w:val="clear" w:color="auto" w:fill="FFFFFF"/>
    </w:rPr>
  </w:style>
  <w:style w:type="character" w:customStyle="1" w:styleId="120">
    <w:name w:val="Заголовок №1 (2)_"/>
    <w:link w:val="121"/>
    <w:rsid w:val="008B0279"/>
    <w:rPr>
      <w:shd w:val="clear" w:color="auto" w:fill="FFFFFF"/>
    </w:rPr>
  </w:style>
  <w:style w:type="paragraph" w:customStyle="1" w:styleId="1a">
    <w:name w:val="Заголовок №1"/>
    <w:basedOn w:val="a2"/>
    <w:link w:val="19"/>
    <w:qFormat/>
    <w:rsid w:val="008B0279"/>
    <w:pPr>
      <w:shd w:val="clear" w:color="auto" w:fill="FFFFFF"/>
      <w:spacing w:after="300" w:line="0" w:lineRule="atLeast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f">
    <w:name w:val="Основной текст (2)"/>
    <w:basedOn w:val="a2"/>
    <w:link w:val="2e"/>
    <w:uiPriority w:val="99"/>
    <w:qFormat/>
    <w:rsid w:val="008B0279"/>
    <w:pPr>
      <w:shd w:val="clear" w:color="auto" w:fill="FFFFFF"/>
      <w:spacing w:after="180" w:line="277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21">
    <w:name w:val="Заголовок №1 (2)"/>
    <w:basedOn w:val="a2"/>
    <w:link w:val="120"/>
    <w:qFormat/>
    <w:rsid w:val="008B0279"/>
    <w:pPr>
      <w:shd w:val="clear" w:color="auto" w:fill="FFFFFF"/>
      <w:spacing w:before="420" w:line="248" w:lineRule="exact"/>
      <w:ind w:firstLine="720"/>
      <w:jc w:val="both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ld">
    <w:name w:val="bold"/>
    <w:basedOn w:val="a3"/>
    <w:rsid w:val="00812128"/>
  </w:style>
  <w:style w:type="paragraph" w:styleId="aff5">
    <w:name w:val="Revision"/>
    <w:hidden/>
    <w:uiPriority w:val="99"/>
    <w:semiHidden/>
    <w:rsid w:val="003C6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тиль номер обычный"/>
    <w:basedOn w:val="2f0"/>
    <w:qFormat/>
    <w:rsid w:val="001903D4"/>
    <w:pPr>
      <w:numPr>
        <w:ilvl w:val="2"/>
        <w:numId w:val="5"/>
      </w:numPr>
      <w:tabs>
        <w:tab w:val="clear" w:pos="1430"/>
        <w:tab w:val="num" w:pos="1134"/>
        <w:tab w:val="num" w:pos="2160"/>
      </w:tabs>
      <w:ind w:left="1134" w:hanging="1134"/>
      <w:jc w:val="both"/>
    </w:pPr>
    <w:rPr>
      <w:sz w:val="28"/>
      <w:szCs w:val="20"/>
    </w:rPr>
  </w:style>
  <w:style w:type="paragraph" w:customStyle="1" w:styleId="2">
    <w:name w:val="Стиль уровень 2"/>
    <w:basedOn w:val="a2"/>
    <w:next w:val="a0"/>
    <w:qFormat/>
    <w:rsid w:val="001903D4"/>
    <w:pPr>
      <w:keepNext/>
      <w:numPr>
        <w:ilvl w:val="1"/>
        <w:numId w:val="5"/>
      </w:numPr>
      <w:jc w:val="both"/>
      <w:outlineLvl w:val="0"/>
    </w:pPr>
    <w:rPr>
      <w:b/>
      <w:bCs/>
      <w:sz w:val="28"/>
      <w:szCs w:val="20"/>
    </w:rPr>
  </w:style>
  <w:style w:type="paragraph" w:customStyle="1" w:styleId="a1">
    <w:name w:val="Стиль номер продолжение"/>
    <w:basedOn w:val="a0"/>
    <w:qFormat/>
    <w:rsid w:val="001903D4"/>
    <w:pPr>
      <w:numPr>
        <w:ilvl w:val="3"/>
      </w:numPr>
      <w:tabs>
        <w:tab w:val="clear" w:pos="1222"/>
        <w:tab w:val="num" w:pos="1134"/>
        <w:tab w:val="num" w:pos="2880"/>
      </w:tabs>
      <w:spacing w:after="0"/>
      <w:ind w:left="1134" w:hanging="1134"/>
    </w:pPr>
    <w:rPr>
      <w:color w:val="000000"/>
    </w:rPr>
  </w:style>
  <w:style w:type="character" w:customStyle="1" w:styleId="aff6">
    <w:name w:val="Цветовое выделение"/>
    <w:uiPriority w:val="99"/>
    <w:rsid w:val="001903D4"/>
    <w:rPr>
      <w:b/>
      <w:color w:val="000080"/>
    </w:rPr>
  </w:style>
  <w:style w:type="character" w:customStyle="1" w:styleId="aff7">
    <w:name w:val="Гипертекстовая ссылка"/>
    <w:uiPriority w:val="99"/>
    <w:rsid w:val="001903D4"/>
    <w:rPr>
      <w:rFonts w:cs="Times New Roman"/>
      <w:b/>
      <w:bCs/>
      <w:color w:val="008000"/>
    </w:rPr>
  </w:style>
  <w:style w:type="paragraph" w:styleId="2f0">
    <w:name w:val="List Continue 2"/>
    <w:basedOn w:val="a2"/>
    <w:uiPriority w:val="99"/>
    <w:semiHidden/>
    <w:unhideWhenUsed/>
    <w:rsid w:val="001903D4"/>
    <w:pPr>
      <w:spacing w:after="120"/>
      <w:ind w:left="566"/>
      <w:contextualSpacing/>
    </w:pPr>
  </w:style>
  <w:style w:type="paragraph" w:styleId="a">
    <w:name w:val="List Number"/>
    <w:basedOn w:val="a2"/>
    <w:uiPriority w:val="99"/>
    <w:unhideWhenUsed/>
    <w:rsid w:val="00017E5C"/>
    <w:pPr>
      <w:numPr>
        <w:numId w:val="6"/>
      </w:numPr>
      <w:contextualSpacing/>
    </w:pPr>
  </w:style>
  <w:style w:type="paragraph" w:customStyle="1" w:styleId="ListNum">
    <w:name w:val="ListNum"/>
    <w:basedOn w:val="a2"/>
    <w:rsid w:val="00017E5C"/>
    <w:pPr>
      <w:numPr>
        <w:numId w:val="7"/>
      </w:numPr>
      <w:tabs>
        <w:tab w:val="left" w:pos="284"/>
      </w:tabs>
      <w:spacing w:before="60"/>
      <w:jc w:val="both"/>
    </w:pPr>
    <w:rPr>
      <w:sz w:val="22"/>
    </w:rPr>
  </w:style>
  <w:style w:type="paragraph" w:customStyle="1" w:styleId="100">
    <w:name w:val="Обычный + 10 пт"/>
    <w:aliases w:val="Черный"/>
    <w:basedOn w:val="a2"/>
    <w:link w:val="101"/>
    <w:uiPriority w:val="99"/>
    <w:rsid w:val="002D7BA5"/>
    <w:pPr>
      <w:jc w:val="both"/>
    </w:pPr>
    <w:rPr>
      <w:rFonts w:eastAsia="Calibri"/>
      <w:i/>
      <w:iCs/>
      <w:sz w:val="20"/>
      <w:szCs w:val="20"/>
    </w:rPr>
  </w:style>
  <w:style w:type="character" w:customStyle="1" w:styleId="101">
    <w:name w:val="Обычный + 10 пт Знак"/>
    <w:aliases w:val="Черный Знак"/>
    <w:link w:val="100"/>
    <w:uiPriority w:val="99"/>
    <w:locked/>
    <w:rsid w:val="002D7BA5"/>
    <w:rPr>
      <w:rFonts w:ascii="Times New Roman" w:eastAsia="Calibri" w:hAnsi="Times New Roman" w:cs="Times New Roman"/>
      <w:i/>
      <w:iCs/>
      <w:sz w:val="20"/>
      <w:szCs w:val="20"/>
      <w:lang w:eastAsia="ru-RU"/>
    </w:rPr>
  </w:style>
  <w:style w:type="paragraph" w:styleId="aff8">
    <w:name w:val="No Spacing"/>
    <w:aliases w:val="Без интервала21,для таблиц"/>
    <w:link w:val="aff9"/>
    <w:uiPriority w:val="1"/>
    <w:qFormat/>
    <w:rsid w:val="002D7BA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9">
    <w:name w:val="Без интервала Знак"/>
    <w:aliases w:val="Без интервала21 Знак,для таблиц Знак"/>
    <w:link w:val="aff8"/>
    <w:uiPriority w:val="99"/>
    <w:locked/>
    <w:rsid w:val="002D7BA5"/>
    <w:rPr>
      <w:rFonts w:ascii="Calibri" w:eastAsia="Times New Roman" w:hAnsi="Calibri" w:cs="Times New Roman"/>
    </w:rPr>
  </w:style>
  <w:style w:type="character" w:customStyle="1" w:styleId="1b">
    <w:name w:val="Основной текст Знак1"/>
    <w:uiPriority w:val="99"/>
    <w:qFormat/>
    <w:rsid w:val="002D7BA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a">
    <w:name w:val="Подпись к таблице_"/>
    <w:uiPriority w:val="99"/>
    <w:qFormat/>
    <w:rsid w:val="002D7BA5"/>
    <w:rPr>
      <w:rFonts w:ascii="Times New Roman" w:eastAsia="Times New Roman" w:hAnsi="Times New Roman" w:cs="Times New Roman"/>
      <w:sz w:val="19"/>
      <w:szCs w:val="19"/>
      <w:highlight w:val="white"/>
    </w:rPr>
  </w:style>
  <w:style w:type="character" w:customStyle="1" w:styleId="1c">
    <w:name w:val="Основной шрифт абзаца1"/>
    <w:rsid w:val="00C9405D"/>
  </w:style>
  <w:style w:type="character" w:customStyle="1" w:styleId="affb">
    <w:name w:val="Основнойшрифтабзаца"/>
    <w:rsid w:val="00C9405D"/>
  </w:style>
  <w:style w:type="paragraph" w:customStyle="1" w:styleId="affc">
    <w:name w:val="Абзацсписка"/>
    <w:basedOn w:val="a2"/>
    <w:rsid w:val="00C9405D"/>
    <w:pPr>
      <w:widowControl w:val="0"/>
      <w:autoSpaceDE w:val="0"/>
      <w:spacing w:line="100" w:lineRule="atLeast"/>
      <w:ind w:left="720"/>
      <w:textAlignment w:val="baseline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1d">
    <w:name w:val="список1"/>
    <w:basedOn w:val="a2"/>
    <w:rsid w:val="00C9405D"/>
    <w:pPr>
      <w:widowControl w:val="0"/>
      <w:tabs>
        <w:tab w:val="left" w:pos="-3024"/>
      </w:tabs>
      <w:autoSpaceDE w:val="0"/>
      <w:spacing w:line="100" w:lineRule="atLeast"/>
      <w:textAlignment w:val="baseline"/>
    </w:pPr>
    <w:rPr>
      <w:kern w:val="1"/>
      <w:sz w:val="20"/>
      <w:szCs w:val="20"/>
      <w:lang w:eastAsia="ar-SA"/>
    </w:rPr>
  </w:style>
  <w:style w:type="character" w:customStyle="1" w:styleId="WW8Num1z0">
    <w:name w:val="WW8Num1z0"/>
    <w:rsid w:val="00474424"/>
  </w:style>
  <w:style w:type="character" w:customStyle="1" w:styleId="WW8Num1z1">
    <w:name w:val="WW8Num1z1"/>
    <w:rsid w:val="00474424"/>
  </w:style>
  <w:style w:type="character" w:customStyle="1" w:styleId="WW8Num1z2">
    <w:name w:val="WW8Num1z2"/>
    <w:rsid w:val="00474424"/>
  </w:style>
  <w:style w:type="character" w:customStyle="1" w:styleId="WW8Num1z3">
    <w:name w:val="WW8Num1z3"/>
    <w:rsid w:val="00474424"/>
  </w:style>
  <w:style w:type="character" w:customStyle="1" w:styleId="WW8Num1z4">
    <w:name w:val="WW8Num1z4"/>
    <w:rsid w:val="00474424"/>
  </w:style>
  <w:style w:type="character" w:customStyle="1" w:styleId="WW8Num1z5">
    <w:name w:val="WW8Num1z5"/>
    <w:rsid w:val="00474424"/>
  </w:style>
  <w:style w:type="character" w:customStyle="1" w:styleId="WW8Num1z6">
    <w:name w:val="WW8Num1z6"/>
    <w:rsid w:val="00474424"/>
  </w:style>
  <w:style w:type="character" w:customStyle="1" w:styleId="WW8Num1z7">
    <w:name w:val="WW8Num1z7"/>
    <w:rsid w:val="00474424"/>
  </w:style>
  <w:style w:type="character" w:customStyle="1" w:styleId="WW8Num1z8">
    <w:name w:val="WW8Num1z8"/>
    <w:rsid w:val="00474424"/>
  </w:style>
  <w:style w:type="character" w:customStyle="1" w:styleId="WW8Num2z0">
    <w:name w:val="WW8Num2z0"/>
    <w:rsid w:val="00474424"/>
    <w:rPr>
      <w:rFonts w:ascii="Symbol" w:hAnsi="Symbol" w:cs="Symbol"/>
    </w:rPr>
  </w:style>
  <w:style w:type="character" w:customStyle="1" w:styleId="WW8Num2z1">
    <w:name w:val="WW8Num2z1"/>
    <w:rsid w:val="00474424"/>
  </w:style>
  <w:style w:type="character" w:customStyle="1" w:styleId="WW8Num2z2">
    <w:name w:val="WW8Num2z2"/>
    <w:rsid w:val="00474424"/>
  </w:style>
  <w:style w:type="character" w:customStyle="1" w:styleId="WW8Num2z3">
    <w:name w:val="WW8Num2z3"/>
    <w:rsid w:val="00474424"/>
  </w:style>
  <w:style w:type="character" w:customStyle="1" w:styleId="WW8Num2z4">
    <w:name w:val="WW8Num2z4"/>
    <w:rsid w:val="00474424"/>
  </w:style>
  <w:style w:type="character" w:customStyle="1" w:styleId="WW8Num2z5">
    <w:name w:val="WW8Num2z5"/>
    <w:rsid w:val="00474424"/>
  </w:style>
  <w:style w:type="character" w:customStyle="1" w:styleId="WW8Num2z6">
    <w:name w:val="WW8Num2z6"/>
    <w:rsid w:val="00474424"/>
  </w:style>
  <w:style w:type="character" w:customStyle="1" w:styleId="WW8Num2z7">
    <w:name w:val="WW8Num2z7"/>
    <w:rsid w:val="00474424"/>
  </w:style>
  <w:style w:type="character" w:customStyle="1" w:styleId="WW8Num2z8">
    <w:name w:val="WW8Num2z8"/>
    <w:rsid w:val="00474424"/>
  </w:style>
  <w:style w:type="character" w:customStyle="1" w:styleId="WW8Num3z0">
    <w:name w:val="WW8Num3z0"/>
    <w:rsid w:val="00474424"/>
    <w:rPr>
      <w:b/>
      <w:shd w:val="clear" w:color="auto" w:fill="FFFF00"/>
    </w:rPr>
  </w:style>
  <w:style w:type="character" w:customStyle="1" w:styleId="WW8Num3z1">
    <w:name w:val="WW8Num3z1"/>
    <w:rsid w:val="00474424"/>
    <w:rPr>
      <w:i w:val="0"/>
    </w:rPr>
  </w:style>
  <w:style w:type="character" w:customStyle="1" w:styleId="WW8Num3z2">
    <w:name w:val="WW8Num3z2"/>
    <w:rsid w:val="00474424"/>
  </w:style>
  <w:style w:type="character" w:customStyle="1" w:styleId="WW8Num3z3">
    <w:name w:val="WW8Num3z3"/>
    <w:rsid w:val="00474424"/>
  </w:style>
  <w:style w:type="character" w:customStyle="1" w:styleId="WW8Num3z4">
    <w:name w:val="WW8Num3z4"/>
    <w:rsid w:val="00474424"/>
  </w:style>
  <w:style w:type="character" w:customStyle="1" w:styleId="WW8Num3z5">
    <w:name w:val="WW8Num3z5"/>
    <w:rsid w:val="00474424"/>
  </w:style>
  <w:style w:type="character" w:customStyle="1" w:styleId="WW8Num3z6">
    <w:name w:val="WW8Num3z6"/>
    <w:rsid w:val="00474424"/>
  </w:style>
  <w:style w:type="character" w:customStyle="1" w:styleId="WW8Num3z7">
    <w:name w:val="WW8Num3z7"/>
    <w:rsid w:val="00474424"/>
  </w:style>
  <w:style w:type="character" w:customStyle="1" w:styleId="WW8Num3z8">
    <w:name w:val="WW8Num3z8"/>
    <w:rsid w:val="00474424"/>
  </w:style>
  <w:style w:type="character" w:customStyle="1" w:styleId="WW8Num4z0">
    <w:name w:val="WW8Num4z0"/>
    <w:rsid w:val="00474424"/>
    <w:rPr>
      <w:b/>
      <w:shd w:val="clear" w:color="auto" w:fill="FFFF00"/>
    </w:rPr>
  </w:style>
  <w:style w:type="character" w:customStyle="1" w:styleId="WW8Num4z1">
    <w:name w:val="WW8Num4z1"/>
    <w:rsid w:val="00474424"/>
    <w:rPr>
      <w:i w:val="0"/>
    </w:rPr>
  </w:style>
  <w:style w:type="character" w:customStyle="1" w:styleId="WW8Num4z2">
    <w:name w:val="WW8Num4z2"/>
    <w:rsid w:val="00474424"/>
  </w:style>
  <w:style w:type="character" w:customStyle="1" w:styleId="WW8Num4z3">
    <w:name w:val="WW8Num4z3"/>
    <w:rsid w:val="00474424"/>
  </w:style>
  <w:style w:type="character" w:customStyle="1" w:styleId="WW8Num4z4">
    <w:name w:val="WW8Num4z4"/>
    <w:rsid w:val="00474424"/>
  </w:style>
  <w:style w:type="character" w:customStyle="1" w:styleId="WW8Num4z5">
    <w:name w:val="WW8Num4z5"/>
    <w:rsid w:val="00474424"/>
  </w:style>
  <w:style w:type="character" w:customStyle="1" w:styleId="WW8Num4z6">
    <w:name w:val="WW8Num4z6"/>
    <w:rsid w:val="00474424"/>
  </w:style>
  <w:style w:type="character" w:customStyle="1" w:styleId="WW8Num4z7">
    <w:name w:val="WW8Num4z7"/>
    <w:rsid w:val="00474424"/>
  </w:style>
  <w:style w:type="character" w:customStyle="1" w:styleId="WW8Num4z8">
    <w:name w:val="WW8Num4z8"/>
    <w:rsid w:val="00474424"/>
  </w:style>
  <w:style w:type="character" w:customStyle="1" w:styleId="WW8Num5z0">
    <w:name w:val="WW8Num5z0"/>
    <w:rsid w:val="00474424"/>
    <w:rPr>
      <w:sz w:val="20"/>
    </w:rPr>
  </w:style>
  <w:style w:type="character" w:customStyle="1" w:styleId="WW8Num5z1">
    <w:name w:val="WW8Num5z1"/>
    <w:rsid w:val="00474424"/>
  </w:style>
  <w:style w:type="character" w:customStyle="1" w:styleId="WW8Num5z2">
    <w:name w:val="WW8Num5z2"/>
    <w:rsid w:val="00474424"/>
  </w:style>
  <w:style w:type="character" w:customStyle="1" w:styleId="WW8Num5z3">
    <w:name w:val="WW8Num5z3"/>
    <w:rsid w:val="00474424"/>
  </w:style>
  <w:style w:type="character" w:customStyle="1" w:styleId="WW8Num5z4">
    <w:name w:val="WW8Num5z4"/>
    <w:rsid w:val="00474424"/>
  </w:style>
  <w:style w:type="character" w:customStyle="1" w:styleId="WW8Num5z5">
    <w:name w:val="WW8Num5z5"/>
    <w:rsid w:val="00474424"/>
  </w:style>
  <w:style w:type="character" w:customStyle="1" w:styleId="WW8Num5z6">
    <w:name w:val="WW8Num5z6"/>
    <w:rsid w:val="00474424"/>
  </w:style>
  <w:style w:type="character" w:customStyle="1" w:styleId="WW8Num5z7">
    <w:name w:val="WW8Num5z7"/>
    <w:rsid w:val="00474424"/>
  </w:style>
  <w:style w:type="character" w:customStyle="1" w:styleId="WW8Num5z8">
    <w:name w:val="WW8Num5z8"/>
    <w:rsid w:val="00474424"/>
  </w:style>
  <w:style w:type="character" w:customStyle="1" w:styleId="WW8Num6z0">
    <w:name w:val="WW8Num6z0"/>
    <w:rsid w:val="00474424"/>
  </w:style>
  <w:style w:type="character" w:customStyle="1" w:styleId="WW8Num6z1">
    <w:name w:val="WW8Num6z1"/>
    <w:rsid w:val="00474424"/>
  </w:style>
  <w:style w:type="character" w:customStyle="1" w:styleId="WW8Num6z2">
    <w:name w:val="WW8Num6z2"/>
    <w:rsid w:val="00474424"/>
  </w:style>
  <w:style w:type="character" w:customStyle="1" w:styleId="WW8Num6z3">
    <w:name w:val="WW8Num6z3"/>
    <w:rsid w:val="00474424"/>
  </w:style>
  <w:style w:type="character" w:customStyle="1" w:styleId="WW8Num6z4">
    <w:name w:val="WW8Num6z4"/>
    <w:rsid w:val="00474424"/>
  </w:style>
  <w:style w:type="character" w:customStyle="1" w:styleId="WW8Num6z5">
    <w:name w:val="WW8Num6z5"/>
    <w:rsid w:val="00474424"/>
  </w:style>
  <w:style w:type="character" w:customStyle="1" w:styleId="WW8Num6z6">
    <w:name w:val="WW8Num6z6"/>
    <w:rsid w:val="00474424"/>
  </w:style>
  <w:style w:type="character" w:customStyle="1" w:styleId="WW8Num6z7">
    <w:name w:val="WW8Num6z7"/>
    <w:rsid w:val="00474424"/>
  </w:style>
  <w:style w:type="character" w:customStyle="1" w:styleId="WW8Num6z8">
    <w:name w:val="WW8Num6z8"/>
    <w:rsid w:val="00474424"/>
  </w:style>
  <w:style w:type="character" w:customStyle="1" w:styleId="WW8Num7z0">
    <w:name w:val="WW8Num7z0"/>
    <w:rsid w:val="00474424"/>
    <w:rPr>
      <w:rFonts w:ascii="Wingdings" w:hAnsi="Wingdings" w:cs="Wingdings"/>
    </w:rPr>
  </w:style>
  <w:style w:type="character" w:customStyle="1" w:styleId="WW8Num7z1">
    <w:name w:val="WW8Num7z1"/>
    <w:rsid w:val="00474424"/>
    <w:rPr>
      <w:rFonts w:ascii="Courier New" w:hAnsi="Courier New" w:cs="Courier New"/>
    </w:rPr>
  </w:style>
  <w:style w:type="character" w:customStyle="1" w:styleId="WW8Num7z2">
    <w:name w:val="WW8Num7z2"/>
    <w:rsid w:val="00474424"/>
  </w:style>
  <w:style w:type="character" w:customStyle="1" w:styleId="WW8Num7z3">
    <w:name w:val="WW8Num7z3"/>
    <w:rsid w:val="00474424"/>
    <w:rPr>
      <w:rFonts w:ascii="Symbol" w:hAnsi="Symbol" w:cs="Symbol"/>
    </w:rPr>
  </w:style>
  <w:style w:type="character" w:customStyle="1" w:styleId="WW8Num7z4">
    <w:name w:val="WW8Num7z4"/>
    <w:rsid w:val="00474424"/>
  </w:style>
  <w:style w:type="character" w:customStyle="1" w:styleId="WW8Num7z5">
    <w:name w:val="WW8Num7z5"/>
    <w:rsid w:val="00474424"/>
  </w:style>
  <w:style w:type="character" w:customStyle="1" w:styleId="WW8Num7z6">
    <w:name w:val="WW8Num7z6"/>
    <w:rsid w:val="00474424"/>
  </w:style>
  <w:style w:type="character" w:customStyle="1" w:styleId="WW8Num7z7">
    <w:name w:val="WW8Num7z7"/>
    <w:rsid w:val="00474424"/>
  </w:style>
  <w:style w:type="character" w:customStyle="1" w:styleId="WW8Num7z8">
    <w:name w:val="WW8Num7z8"/>
    <w:rsid w:val="00474424"/>
  </w:style>
  <w:style w:type="character" w:customStyle="1" w:styleId="WW8Num8z0">
    <w:name w:val="WW8Num8z0"/>
    <w:rsid w:val="00474424"/>
    <w:rPr>
      <w:rFonts w:ascii="Times New Roman" w:hAnsi="Times New Roman" w:cs="Times New Roman"/>
    </w:rPr>
  </w:style>
  <w:style w:type="character" w:customStyle="1" w:styleId="WW8Num8z1">
    <w:name w:val="WW8Num8z1"/>
    <w:rsid w:val="00474424"/>
    <w:rPr>
      <w:rFonts w:ascii="Courier New" w:hAnsi="Courier New" w:cs="Courier New"/>
    </w:rPr>
  </w:style>
  <w:style w:type="character" w:customStyle="1" w:styleId="WW8Num8z2">
    <w:name w:val="WW8Num8z2"/>
    <w:rsid w:val="00474424"/>
    <w:rPr>
      <w:rFonts w:ascii="Wingdings" w:hAnsi="Wingdings" w:cs="Wingdings"/>
    </w:rPr>
  </w:style>
  <w:style w:type="character" w:customStyle="1" w:styleId="WW8Num8z3">
    <w:name w:val="WW8Num8z3"/>
    <w:rsid w:val="00474424"/>
    <w:rPr>
      <w:rFonts w:ascii="Symbol" w:hAnsi="Symbol" w:cs="Symbol"/>
    </w:rPr>
  </w:style>
  <w:style w:type="character" w:customStyle="1" w:styleId="WW8Num8z4">
    <w:name w:val="WW8Num8z4"/>
    <w:rsid w:val="00474424"/>
  </w:style>
  <w:style w:type="character" w:customStyle="1" w:styleId="WW8Num8z5">
    <w:name w:val="WW8Num8z5"/>
    <w:rsid w:val="00474424"/>
  </w:style>
  <w:style w:type="character" w:customStyle="1" w:styleId="WW8Num8z6">
    <w:name w:val="WW8Num8z6"/>
    <w:rsid w:val="00474424"/>
  </w:style>
  <w:style w:type="character" w:customStyle="1" w:styleId="WW8Num8z7">
    <w:name w:val="WW8Num8z7"/>
    <w:rsid w:val="00474424"/>
  </w:style>
  <w:style w:type="character" w:customStyle="1" w:styleId="WW8Num8z8">
    <w:name w:val="WW8Num8z8"/>
    <w:rsid w:val="00474424"/>
  </w:style>
  <w:style w:type="character" w:customStyle="1" w:styleId="Absatz-Standardschriftart">
    <w:name w:val="Absatz-Standardschriftart"/>
    <w:rsid w:val="00474424"/>
  </w:style>
  <w:style w:type="character" w:customStyle="1" w:styleId="WW8Num9z0">
    <w:name w:val="WW8Num9z0"/>
    <w:rsid w:val="00474424"/>
    <w:rPr>
      <w:sz w:val="20"/>
    </w:rPr>
  </w:style>
  <w:style w:type="character" w:customStyle="1" w:styleId="WW8Num9z1">
    <w:name w:val="WW8Num9z1"/>
    <w:rsid w:val="00474424"/>
    <w:rPr>
      <w:sz w:val="26"/>
      <w:szCs w:val="26"/>
    </w:rPr>
  </w:style>
  <w:style w:type="character" w:customStyle="1" w:styleId="WW8Num10z0">
    <w:name w:val="WW8Num10z0"/>
    <w:rsid w:val="00474424"/>
    <w:rPr>
      <w:rFonts w:ascii="Wingdings" w:hAnsi="Wingdings" w:cs="Wingdings"/>
    </w:rPr>
  </w:style>
  <w:style w:type="character" w:customStyle="1" w:styleId="WW8Num10z1">
    <w:name w:val="WW8Num10z1"/>
    <w:rsid w:val="00474424"/>
    <w:rPr>
      <w:rFonts w:ascii="Courier New" w:hAnsi="Courier New" w:cs="Courier New"/>
    </w:rPr>
  </w:style>
  <w:style w:type="character" w:customStyle="1" w:styleId="WW8Num10z3">
    <w:name w:val="WW8Num10z3"/>
    <w:rsid w:val="00474424"/>
    <w:rPr>
      <w:rFonts w:ascii="Symbol" w:hAnsi="Symbol" w:cs="Symbol"/>
    </w:rPr>
  </w:style>
  <w:style w:type="character" w:customStyle="1" w:styleId="WW8Num11z0">
    <w:name w:val="WW8Num11z0"/>
    <w:rsid w:val="00474424"/>
    <w:rPr>
      <w:rFonts w:ascii="Times New Roman" w:hAnsi="Times New Roman" w:cs="Times New Roman"/>
    </w:rPr>
  </w:style>
  <w:style w:type="character" w:customStyle="1" w:styleId="WW8Num11z1">
    <w:name w:val="WW8Num11z1"/>
    <w:rsid w:val="00474424"/>
    <w:rPr>
      <w:rFonts w:ascii="Courier New" w:hAnsi="Courier New" w:cs="Courier New"/>
    </w:rPr>
  </w:style>
  <w:style w:type="character" w:customStyle="1" w:styleId="WW8Num11z2">
    <w:name w:val="WW8Num11z2"/>
    <w:rsid w:val="00474424"/>
    <w:rPr>
      <w:rFonts w:ascii="Wingdings" w:hAnsi="Wingdings" w:cs="Wingdings"/>
    </w:rPr>
  </w:style>
  <w:style w:type="character" w:customStyle="1" w:styleId="WW8Num11z3">
    <w:name w:val="WW8Num11z3"/>
    <w:rsid w:val="00474424"/>
    <w:rPr>
      <w:rFonts w:ascii="Symbol" w:hAnsi="Symbol" w:cs="Symbol"/>
    </w:rPr>
  </w:style>
  <w:style w:type="character" w:customStyle="1" w:styleId="WW8Num15z0">
    <w:name w:val="WW8Num15z0"/>
    <w:rsid w:val="00474424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474424"/>
    <w:rPr>
      <w:rFonts w:ascii="Courier New" w:hAnsi="Courier New" w:cs="Courier New"/>
    </w:rPr>
  </w:style>
  <w:style w:type="character" w:customStyle="1" w:styleId="WW8Num15z2">
    <w:name w:val="WW8Num15z2"/>
    <w:rsid w:val="00474424"/>
    <w:rPr>
      <w:rFonts w:ascii="Wingdings" w:hAnsi="Wingdings" w:cs="Wingdings"/>
    </w:rPr>
  </w:style>
  <w:style w:type="character" w:customStyle="1" w:styleId="WW8Num15z3">
    <w:name w:val="WW8Num15z3"/>
    <w:rsid w:val="00474424"/>
    <w:rPr>
      <w:rFonts w:ascii="Symbol" w:hAnsi="Symbol" w:cs="Symbol"/>
    </w:rPr>
  </w:style>
  <w:style w:type="character" w:customStyle="1" w:styleId="WW8Num17z0">
    <w:name w:val="WW8Num17z0"/>
    <w:rsid w:val="00474424"/>
    <w:rPr>
      <w:rFonts w:ascii="Wingdings" w:hAnsi="Wingdings" w:cs="Wingdings"/>
    </w:rPr>
  </w:style>
  <w:style w:type="character" w:customStyle="1" w:styleId="WW8Num17z1">
    <w:name w:val="WW8Num17z1"/>
    <w:rsid w:val="00474424"/>
    <w:rPr>
      <w:rFonts w:ascii="Courier New" w:hAnsi="Courier New" w:cs="Courier New"/>
    </w:rPr>
  </w:style>
  <w:style w:type="character" w:customStyle="1" w:styleId="WW8Num17z3">
    <w:name w:val="WW8Num17z3"/>
    <w:rsid w:val="00474424"/>
    <w:rPr>
      <w:rFonts w:ascii="Symbol" w:hAnsi="Symbol" w:cs="Symbol"/>
    </w:rPr>
  </w:style>
  <w:style w:type="character" w:customStyle="1" w:styleId="WW8Num19z0">
    <w:name w:val="WW8Num19z0"/>
    <w:rsid w:val="00474424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474424"/>
    <w:rPr>
      <w:rFonts w:ascii="Courier New" w:hAnsi="Courier New" w:cs="Courier New"/>
    </w:rPr>
  </w:style>
  <w:style w:type="character" w:customStyle="1" w:styleId="WW8Num19z2">
    <w:name w:val="WW8Num19z2"/>
    <w:rsid w:val="00474424"/>
    <w:rPr>
      <w:rFonts w:ascii="Wingdings" w:hAnsi="Wingdings" w:cs="Wingdings"/>
    </w:rPr>
  </w:style>
  <w:style w:type="character" w:customStyle="1" w:styleId="WW8Num19z3">
    <w:name w:val="WW8Num19z3"/>
    <w:rsid w:val="00474424"/>
    <w:rPr>
      <w:rFonts w:ascii="Symbol" w:hAnsi="Symbol" w:cs="Symbol"/>
    </w:rPr>
  </w:style>
  <w:style w:type="character" w:customStyle="1" w:styleId="WW8Num20z0">
    <w:name w:val="WW8Num20z0"/>
    <w:rsid w:val="00474424"/>
    <w:rPr>
      <w:rFonts w:ascii="Symbol" w:hAnsi="Symbol" w:cs="Symbol"/>
    </w:rPr>
  </w:style>
  <w:style w:type="character" w:customStyle="1" w:styleId="WW8Num21z0">
    <w:name w:val="WW8Num21z0"/>
    <w:rsid w:val="00474424"/>
    <w:rPr>
      <w:b/>
    </w:rPr>
  </w:style>
  <w:style w:type="character" w:customStyle="1" w:styleId="WW8Num21z1">
    <w:name w:val="WW8Num21z1"/>
    <w:rsid w:val="00474424"/>
    <w:rPr>
      <w:i w:val="0"/>
    </w:rPr>
  </w:style>
  <w:style w:type="character" w:customStyle="1" w:styleId="WW8Num22z0">
    <w:name w:val="WW8Num22z0"/>
    <w:rsid w:val="00474424"/>
    <w:rPr>
      <w:rFonts w:ascii="Times New Roman" w:hAnsi="Times New Roman" w:cs="Times New Roman"/>
    </w:rPr>
  </w:style>
  <w:style w:type="character" w:customStyle="1" w:styleId="WW8Num22z1">
    <w:name w:val="WW8Num22z1"/>
    <w:rsid w:val="00474424"/>
    <w:rPr>
      <w:rFonts w:ascii="Courier New" w:hAnsi="Courier New" w:cs="Courier New"/>
    </w:rPr>
  </w:style>
  <w:style w:type="character" w:customStyle="1" w:styleId="WW8Num22z2">
    <w:name w:val="WW8Num22z2"/>
    <w:rsid w:val="00474424"/>
    <w:rPr>
      <w:rFonts w:ascii="Wingdings" w:hAnsi="Wingdings" w:cs="Wingdings"/>
    </w:rPr>
  </w:style>
  <w:style w:type="character" w:customStyle="1" w:styleId="WW8Num22z3">
    <w:name w:val="WW8Num22z3"/>
    <w:rsid w:val="00474424"/>
    <w:rPr>
      <w:rFonts w:ascii="Symbol" w:hAnsi="Symbol" w:cs="Symbol"/>
    </w:rPr>
  </w:style>
  <w:style w:type="character" w:customStyle="1" w:styleId="WW8Num23z0">
    <w:name w:val="WW8Num23z0"/>
    <w:rsid w:val="00474424"/>
    <w:rPr>
      <w:rFonts w:ascii="Wingdings" w:hAnsi="Wingdings" w:cs="Wingdings"/>
    </w:rPr>
  </w:style>
  <w:style w:type="character" w:customStyle="1" w:styleId="WW8Num23z1">
    <w:name w:val="WW8Num23z1"/>
    <w:rsid w:val="00474424"/>
    <w:rPr>
      <w:rFonts w:ascii="Courier New" w:hAnsi="Courier New" w:cs="Courier New"/>
    </w:rPr>
  </w:style>
  <w:style w:type="character" w:customStyle="1" w:styleId="WW8Num23z3">
    <w:name w:val="WW8Num23z3"/>
    <w:rsid w:val="00474424"/>
    <w:rPr>
      <w:rFonts w:ascii="Symbol" w:hAnsi="Symbol" w:cs="Symbol"/>
    </w:rPr>
  </w:style>
  <w:style w:type="character" w:customStyle="1" w:styleId="WW8Num24z0">
    <w:name w:val="WW8Num24z0"/>
    <w:rsid w:val="00474424"/>
    <w:rPr>
      <w:rFonts w:ascii="Wingdings" w:hAnsi="Wingdings" w:cs="Wingdings"/>
    </w:rPr>
  </w:style>
  <w:style w:type="character" w:customStyle="1" w:styleId="WW8Num24z1">
    <w:name w:val="WW8Num24z1"/>
    <w:rsid w:val="00474424"/>
    <w:rPr>
      <w:rFonts w:ascii="Courier New" w:hAnsi="Courier New" w:cs="Courier New"/>
    </w:rPr>
  </w:style>
  <w:style w:type="character" w:customStyle="1" w:styleId="WW8Num24z3">
    <w:name w:val="WW8Num24z3"/>
    <w:rsid w:val="00474424"/>
    <w:rPr>
      <w:rFonts w:ascii="Symbol" w:hAnsi="Symbol" w:cs="Symbol"/>
    </w:rPr>
  </w:style>
  <w:style w:type="character" w:customStyle="1" w:styleId="WW8Num26z0">
    <w:name w:val="WW8Num26z0"/>
    <w:rsid w:val="00474424"/>
    <w:rPr>
      <w:i w:val="0"/>
      <w:color w:val="000000"/>
    </w:rPr>
  </w:style>
  <w:style w:type="character" w:customStyle="1" w:styleId="WW8Num27z0">
    <w:name w:val="WW8Num27z0"/>
    <w:rsid w:val="00474424"/>
    <w:rPr>
      <w:rFonts w:ascii="Times New Roman" w:eastAsia="Times New Roman" w:hAnsi="Times New Roman" w:cs="Times New Roman"/>
    </w:rPr>
  </w:style>
  <w:style w:type="character" w:customStyle="1" w:styleId="WW8Num27z1">
    <w:name w:val="WW8Num27z1"/>
    <w:rsid w:val="00474424"/>
    <w:rPr>
      <w:rFonts w:ascii="Courier New" w:hAnsi="Courier New" w:cs="Courier New"/>
    </w:rPr>
  </w:style>
  <w:style w:type="character" w:customStyle="1" w:styleId="WW8Num27z2">
    <w:name w:val="WW8Num27z2"/>
    <w:rsid w:val="00474424"/>
    <w:rPr>
      <w:rFonts w:ascii="Wingdings" w:hAnsi="Wingdings" w:cs="Wingdings"/>
    </w:rPr>
  </w:style>
  <w:style w:type="character" w:customStyle="1" w:styleId="WW8Num27z3">
    <w:name w:val="WW8Num27z3"/>
    <w:rsid w:val="00474424"/>
    <w:rPr>
      <w:rFonts w:ascii="Symbol" w:hAnsi="Symbol" w:cs="Symbol"/>
    </w:rPr>
  </w:style>
  <w:style w:type="character" w:customStyle="1" w:styleId="WW8Num28z0">
    <w:name w:val="WW8Num28z0"/>
    <w:rsid w:val="00474424"/>
    <w:rPr>
      <w:rFonts w:ascii="Wingdings" w:hAnsi="Wingdings" w:cs="Wingdings"/>
    </w:rPr>
  </w:style>
  <w:style w:type="character" w:customStyle="1" w:styleId="WW8Num28z1">
    <w:name w:val="WW8Num28z1"/>
    <w:rsid w:val="00474424"/>
    <w:rPr>
      <w:rFonts w:ascii="Courier New" w:hAnsi="Courier New" w:cs="Courier New"/>
    </w:rPr>
  </w:style>
  <w:style w:type="character" w:customStyle="1" w:styleId="WW8Num28z3">
    <w:name w:val="WW8Num28z3"/>
    <w:rsid w:val="00474424"/>
    <w:rPr>
      <w:rFonts w:ascii="Symbol" w:hAnsi="Symbol" w:cs="Symbol"/>
    </w:rPr>
  </w:style>
  <w:style w:type="character" w:customStyle="1" w:styleId="WW8Num29z0">
    <w:name w:val="WW8Num29z0"/>
    <w:rsid w:val="00474424"/>
    <w:rPr>
      <w:b/>
      <w:i w:val="0"/>
      <w:color w:val="000000"/>
    </w:rPr>
  </w:style>
  <w:style w:type="character" w:customStyle="1" w:styleId="WW8Num29z1">
    <w:name w:val="WW8Num29z1"/>
    <w:rsid w:val="00474424"/>
    <w:rPr>
      <w:b w:val="0"/>
      <w:i w:val="0"/>
      <w:color w:val="000000"/>
    </w:rPr>
  </w:style>
  <w:style w:type="character" w:customStyle="1" w:styleId="WW8Num30z1">
    <w:name w:val="WW8Num30z1"/>
    <w:rsid w:val="00474424"/>
    <w:rPr>
      <w:rFonts w:ascii="Times New Roman" w:eastAsia="Times New Roman" w:hAnsi="Times New Roman" w:cs="Times New Roman"/>
    </w:rPr>
  </w:style>
  <w:style w:type="character" w:customStyle="1" w:styleId="WW8Num30z2">
    <w:name w:val="WW8Num30z2"/>
    <w:rsid w:val="00474424"/>
    <w:rPr>
      <w:rFonts w:ascii="Symbol" w:eastAsia="MS Mincho" w:hAnsi="Symbol" w:cs="Symbol"/>
    </w:rPr>
  </w:style>
  <w:style w:type="character" w:customStyle="1" w:styleId="WW8Num31z0">
    <w:name w:val="WW8Num31z0"/>
    <w:rsid w:val="00474424"/>
    <w:rPr>
      <w:rFonts w:ascii="Wingdings" w:hAnsi="Wingdings" w:cs="Wingdings"/>
    </w:rPr>
  </w:style>
  <w:style w:type="character" w:customStyle="1" w:styleId="WW8Num31z1">
    <w:name w:val="WW8Num31z1"/>
    <w:rsid w:val="00474424"/>
    <w:rPr>
      <w:rFonts w:ascii="Courier New" w:hAnsi="Courier New" w:cs="Courier New"/>
    </w:rPr>
  </w:style>
  <w:style w:type="character" w:customStyle="1" w:styleId="WW8Num31z3">
    <w:name w:val="WW8Num31z3"/>
    <w:rsid w:val="00474424"/>
    <w:rPr>
      <w:rFonts w:ascii="Symbol" w:hAnsi="Symbol" w:cs="Symbol"/>
    </w:rPr>
  </w:style>
  <w:style w:type="character" w:customStyle="1" w:styleId="WW8Num32z0">
    <w:name w:val="WW8Num32z0"/>
    <w:rsid w:val="00474424"/>
    <w:rPr>
      <w:b/>
      <w:i/>
    </w:rPr>
  </w:style>
  <w:style w:type="character" w:customStyle="1" w:styleId="WW8Num32z1">
    <w:name w:val="WW8Num32z1"/>
    <w:rsid w:val="00474424"/>
    <w:rPr>
      <w:b w:val="0"/>
      <w:i w:val="0"/>
    </w:rPr>
  </w:style>
  <w:style w:type="character" w:customStyle="1" w:styleId="WW8Num33z0">
    <w:name w:val="WW8Num33z0"/>
    <w:rsid w:val="00474424"/>
    <w:rPr>
      <w:rFonts w:ascii="Times New Roman" w:eastAsia="Times New Roman" w:hAnsi="Times New Roman" w:cs="Times New Roman"/>
    </w:rPr>
  </w:style>
  <w:style w:type="character" w:customStyle="1" w:styleId="WW8Num35z0">
    <w:name w:val="WW8Num35z0"/>
    <w:rsid w:val="00474424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474424"/>
    <w:rPr>
      <w:rFonts w:ascii="Courier New" w:hAnsi="Courier New" w:cs="Courier New"/>
    </w:rPr>
  </w:style>
  <w:style w:type="character" w:customStyle="1" w:styleId="WW8Num35z2">
    <w:name w:val="WW8Num35z2"/>
    <w:rsid w:val="00474424"/>
    <w:rPr>
      <w:rFonts w:ascii="Wingdings" w:hAnsi="Wingdings" w:cs="Wingdings"/>
    </w:rPr>
  </w:style>
  <w:style w:type="character" w:customStyle="1" w:styleId="WW8Num35z3">
    <w:name w:val="WW8Num35z3"/>
    <w:rsid w:val="00474424"/>
    <w:rPr>
      <w:rFonts w:ascii="Symbol" w:hAnsi="Symbol" w:cs="Symbol"/>
    </w:rPr>
  </w:style>
  <w:style w:type="character" w:styleId="affd">
    <w:name w:val="page number"/>
    <w:basedOn w:val="1c"/>
    <w:rsid w:val="00474424"/>
  </w:style>
  <w:style w:type="character" w:customStyle="1" w:styleId="affe">
    <w:name w:val="Символ сноски"/>
    <w:rsid w:val="00474424"/>
    <w:rPr>
      <w:position w:val="24"/>
      <w:sz w:val="16"/>
    </w:rPr>
  </w:style>
  <w:style w:type="character" w:customStyle="1" w:styleId="1e">
    <w:name w:val="Пункт Знак1"/>
    <w:rsid w:val="00474424"/>
    <w:rPr>
      <w:sz w:val="28"/>
      <w:lang w:val="ru-RU" w:eastAsia="ar-SA" w:bidi="ar-SA"/>
    </w:rPr>
  </w:style>
  <w:style w:type="character" w:customStyle="1" w:styleId="afff">
    <w:name w:val="Символ нумерации"/>
    <w:rsid w:val="00474424"/>
  </w:style>
  <w:style w:type="character" w:customStyle="1" w:styleId="1f">
    <w:name w:val="Строгий1"/>
    <w:rsid w:val="00474424"/>
    <w:rPr>
      <w:b/>
      <w:bCs/>
    </w:rPr>
  </w:style>
  <w:style w:type="character" w:customStyle="1" w:styleId="1f0">
    <w:name w:val="Гиперссылка1"/>
    <w:rsid w:val="00474424"/>
    <w:rPr>
      <w:color w:val="0000FF"/>
      <w:u w:val="single"/>
    </w:rPr>
  </w:style>
  <w:style w:type="character" w:customStyle="1" w:styleId="tooltip">
    <w:name w:val="tooltip"/>
    <w:basedOn w:val="1c"/>
    <w:rsid w:val="00474424"/>
  </w:style>
  <w:style w:type="character" w:customStyle="1" w:styleId="WW8Num13z0">
    <w:name w:val="WW8Num13z0"/>
    <w:rsid w:val="00474424"/>
    <w:rPr>
      <w:b/>
      <w:kern w:val="1"/>
      <w:sz w:val="28"/>
      <w:szCs w:val="28"/>
    </w:rPr>
  </w:style>
  <w:style w:type="character" w:customStyle="1" w:styleId="WW8Num13z1">
    <w:name w:val="WW8Num13z1"/>
    <w:rsid w:val="00474424"/>
    <w:rPr>
      <w:b/>
      <w:kern w:val="1"/>
      <w:sz w:val="24"/>
      <w:szCs w:val="24"/>
    </w:rPr>
  </w:style>
  <w:style w:type="character" w:customStyle="1" w:styleId="WW8Num13z2">
    <w:name w:val="WW8Num13z2"/>
    <w:rsid w:val="00474424"/>
    <w:rPr>
      <w:b/>
    </w:rPr>
  </w:style>
  <w:style w:type="character" w:customStyle="1" w:styleId="WW8Num13z3">
    <w:name w:val="WW8Num13z3"/>
    <w:rsid w:val="00474424"/>
    <w:rPr>
      <w:b/>
      <w:i w:val="0"/>
    </w:rPr>
  </w:style>
  <w:style w:type="character" w:customStyle="1" w:styleId="WW8Num13z4">
    <w:name w:val="WW8Num13z4"/>
    <w:rsid w:val="00474424"/>
  </w:style>
  <w:style w:type="character" w:customStyle="1" w:styleId="WW8Num13z5">
    <w:name w:val="WW8Num13z5"/>
    <w:rsid w:val="00474424"/>
  </w:style>
  <w:style w:type="character" w:customStyle="1" w:styleId="WW8Num13z6">
    <w:name w:val="WW8Num13z6"/>
    <w:rsid w:val="00474424"/>
  </w:style>
  <w:style w:type="character" w:customStyle="1" w:styleId="WW8Num13z7">
    <w:name w:val="WW8Num13z7"/>
    <w:rsid w:val="00474424"/>
  </w:style>
  <w:style w:type="character" w:customStyle="1" w:styleId="WW8Num13z8">
    <w:name w:val="WW8Num13z8"/>
    <w:rsid w:val="00474424"/>
  </w:style>
  <w:style w:type="character" w:styleId="afff0">
    <w:name w:val="FollowedHyperlink"/>
    <w:rsid w:val="00474424"/>
    <w:rPr>
      <w:color w:val="800080"/>
      <w:u w:val="single"/>
    </w:rPr>
  </w:style>
  <w:style w:type="character" w:customStyle="1" w:styleId="WW8Num12z0">
    <w:name w:val="WW8Num12z0"/>
    <w:rsid w:val="00474424"/>
    <w:rPr>
      <w:rFonts w:ascii="Symbol" w:hAnsi="Symbol" w:cs="Symbol"/>
    </w:rPr>
  </w:style>
  <w:style w:type="character" w:customStyle="1" w:styleId="afff1">
    <w:name w:val="Маркеры списка"/>
    <w:rsid w:val="00474424"/>
    <w:rPr>
      <w:rFonts w:ascii="OpenSymbol" w:eastAsia="OpenSymbol" w:hAnsi="OpenSymbol" w:cs="OpenSymbol"/>
    </w:rPr>
  </w:style>
  <w:style w:type="character" w:customStyle="1" w:styleId="ListLabel2">
    <w:name w:val="ListLabel 2"/>
    <w:rsid w:val="00474424"/>
    <w:rPr>
      <w:b w:val="0"/>
    </w:rPr>
  </w:style>
  <w:style w:type="character" w:customStyle="1" w:styleId="WWCharLFO6LVL1">
    <w:name w:val="WW_CharLFO6LVL1"/>
    <w:rsid w:val="00474424"/>
    <w:rPr>
      <w:rFonts w:ascii="Symbol" w:hAnsi="Symbol" w:cs="Symbol"/>
    </w:rPr>
  </w:style>
  <w:style w:type="character" w:customStyle="1" w:styleId="WWCharLFO7LVL1">
    <w:name w:val="WW_CharLFO7LVL1"/>
    <w:rsid w:val="00474424"/>
    <w:rPr>
      <w:rFonts w:ascii="Symbol" w:hAnsi="Symbol"/>
      <w:b/>
      <w:shd w:val="clear" w:color="auto" w:fill="FFFF00"/>
    </w:rPr>
  </w:style>
  <w:style w:type="character" w:customStyle="1" w:styleId="WWCharLFO7LVL2">
    <w:name w:val="WW_CharLFO7LVL2"/>
    <w:rsid w:val="00474424"/>
    <w:rPr>
      <w:i w:val="0"/>
    </w:rPr>
  </w:style>
  <w:style w:type="character" w:customStyle="1" w:styleId="WWCharLFO8LVL1">
    <w:name w:val="WW_CharLFO8LVL1"/>
    <w:rsid w:val="00474424"/>
    <w:rPr>
      <w:b/>
      <w:shd w:val="clear" w:color="auto" w:fill="FFFF00"/>
    </w:rPr>
  </w:style>
  <w:style w:type="character" w:customStyle="1" w:styleId="WWCharLFO8LVL2">
    <w:name w:val="WW_CharLFO8LVL2"/>
    <w:rsid w:val="00474424"/>
    <w:rPr>
      <w:i w:val="0"/>
    </w:rPr>
  </w:style>
  <w:style w:type="character" w:customStyle="1" w:styleId="WWCharLFO9LVL1">
    <w:name w:val="WW_CharLFO9LVL1"/>
    <w:rsid w:val="00474424"/>
    <w:rPr>
      <w:sz w:val="20"/>
    </w:rPr>
  </w:style>
  <w:style w:type="character" w:customStyle="1" w:styleId="WWCharLFO10LVL1">
    <w:name w:val="WW_CharLFO10LVL1"/>
    <w:rsid w:val="00474424"/>
    <w:rPr>
      <w:b/>
      <w:kern w:val="1"/>
      <w:sz w:val="28"/>
      <w:szCs w:val="28"/>
    </w:rPr>
  </w:style>
  <w:style w:type="character" w:customStyle="1" w:styleId="WWCharLFO10LVL2">
    <w:name w:val="WW_CharLFO10LVL2"/>
    <w:rsid w:val="00474424"/>
    <w:rPr>
      <w:b/>
      <w:kern w:val="1"/>
      <w:sz w:val="24"/>
      <w:szCs w:val="24"/>
    </w:rPr>
  </w:style>
  <w:style w:type="character" w:customStyle="1" w:styleId="WWCharLFO10LVL3">
    <w:name w:val="WW_CharLFO10LVL3"/>
    <w:rsid w:val="00474424"/>
    <w:rPr>
      <w:b/>
    </w:rPr>
  </w:style>
  <w:style w:type="character" w:customStyle="1" w:styleId="WWCharLFO10LVL4">
    <w:name w:val="WW_CharLFO10LVL4"/>
    <w:rsid w:val="00474424"/>
    <w:rPr>
      <w:b/>
      <w:i w:val="0"/>
    </w:rPr>
  </w:style>
  <w:style w:type="character" w:customStyle="1" w:styleId="WWCharLFO11LVL1">
    <w:name w:val="WW_CharLFO11LVL1"/>
    <w:rsid w:val="00474424"/>
    <w:rPr>
      <w:rFonts w:ascii="Symbol" w:hAnsi="Symbol"/>
    </w:rPr>
  </w:style>
  <w:style w:type="character" w:customStyle="1" w:styleId="WWCharLFO12LVL1">
    <w:name w:val="WW_CharLFO12LVL1"/>
    <w:rsid w:val="00474424"/>
    <w:rPr>
      <w:rFonts w:ascii="Symbol" w:hAnsi="Symbol" w:cs="Symbol"/>
    </w:rPr>
  </w:style>
  <w:style w:type="character" w:customStyle="1" w:styleId="WWCharLFO13LVL1">
    <w:name w:val="WW_CharLFO13LVL1"/>
    <w:rsid w:val="00474424"/>
    <w:rPr>
      <w:rFonts w:ascii="Symbol" w:hAnsi="Symbol"/>
      <w:sz w:val="20"/>
    </w:rPr>
  </w:style>
  <w:style w:type="character" w:customStyle="1" w:styleId="WWCharLFO14LVL1">
    <w:name w:val="WW_CharLFO14LVL1"/>
    <w:rsid w:val="00474424"/>
    <w:rPr>
      <w:rFonts w:ascii="Symbol" w:hAnsi="Symbol"/>
    </w:rPr>
  </w:style>
  <w:style w:type="character" w:customStyle="1" w:styleId="WWCharLFO15LVL2">
    <w:name w:val="WW_CharLFO15LVL2"/>
    <w:rsid w:val="00474424"/>
    <w:rPr>
      <w:b w:val="0"/>
    </w:rPr>
  </w:style>
  <w:style w:type="character" w:customStyle="1" w:styleId="WWCharLFO18LVL1">
    <w:name w:val="WW_CharLFO18LVL1"/>
    <w:rsid w:val="00474424"/>
    <w:rPr>
      <w:rFonts w:ascii="Wingdings" w:hAnsi="Wingdings"/>
      <w:sz w:val="20"/>
    </w:rPr>
  </w:style>
  <w:style w:type="character" w:customStyle="1" w:styleId="WWCharLFO18LVL2">
    <w:name w:val="WW_CharLFO18LVL2"/>
    <w:rsid w:val="00474424"/>
    <w:rPr>
      <w:rFonts w:ascii="Wingdings" w:hAnsi="Wingdings"/>
      <w:sz w:val="20"/>
    </w:rPr>
  </w:style>
  <w:style w:type="character" w:customStyle="1" w:styleId="WWCharLFO18LVL3">
    <w:name w:val="WW_CharLFO18LVL3"/>
    <w:rsid w:val="00474424"/>
    <w:rPr>
      <w:rFonts w:ascii="Wingdings" w:hAnsi="Wingdings"/>
      <w:sz w:val="20"/>
    </w:rPr>
  </w:style>
  <w:style w:type="character" w:customStyle="1" w:styleId="WWCharLFO18LVL4">
    <w:name w:val="WW_CharLFO18LVL4"/>
    <w:rsid w:val="00474424"/>
    <w:rPr>
      <w:rFonts w:ascii="Wingdings" w:hAnsi="Wingdings"/>
      <w:sz w:val="20"/>
    </w:rPr>
  </w:style>
  <w:style w:type="character" w:customStyle="1" w:styleId="WWCharLFO18LVL5">
    <w:name w:val="WW_CharLFO18LVL5"/>
    <w:rsid w:val="00474424"/>
    <w:rPr>
      <w:rFonts w:ascii="Wingdings" w:hAnsi="Wingdings"/>
      <w:sz w:val="20"/>
    </w:rPr>
  </w:style>
  <w:style w:type="character" w:customStyle="1" w:styleId="WWCharLFO18LVL6">
    <w:name w:val="WW_CharLFO18LVL6"/>
    <w:rsid w:val="00474424"/>
    <w:rPr>
      <w:rFonts w:ascii="Wingdings" w:hAnsi="Wingdings"/>
      <w:sz w:val="20"/>
    </w:rPr>
  </w:style>
  <w:style w:type="character" w:customStyle="1" w:styleId="WWCharLFO18LVL7">
    <w:name w:val="WW_CharLFO18LVL7"/>
    <w:rsid w:val="00474424"/>
    <w:rPr>
      <w:rFonts w:ascii="Wingdings" w:hAnsi="Wingdings"/>
      <w:sz w:val="20"/>
    </w:rPr>
  </w:style>
  <w:style w:type="character" w:customStyle="1" w:styleId="WWCharLFO18LVL8">
    <w:name w:val="WW_CharLFO18LVL8"/>
    <w:rsid w:val="00474424"/>
    <w:rPr>
      <w:rFonts w:ascii="Wingdings" w:hAnsi="Wingdings"/>
      <w:sz w:val="20"/>
    </w:rPr>
  </w:style>
  <w:style w:type="character" w:customStyle="1" w:styleId="WWCharLFO18LVL9">
    <w:name w:val="WW_CharLFO18LVL9"/>
    <w:rsid w:val="00474424"/>
    <w:rPr>
      <w:rFonts w:ascii="Wingdings" w:hAnsi="Wingdings"/>
      <w:sz w:val="20"/>
    </w:rPr>
  </w:style>
  <w:style w:type="character" w:customStyle="1" w:styleId="WWCharLFO19LVL1">
    <w:name w:val="WW_CharLFO19LVL1"/>
    <w:rsid w:val="00474424"/>
    <w:rPr>
      <w:rFonts w:ascii="Wingdings" w:hAnsi="Wingdings"/>
      <w:sz w:val="20"/>
    </w:rPr>
  </w:style>
  <w:style w:type="character" w:customStyle="1" w:styleId="WWCharLFO19LVL2">
    <w:name w:val="WW_CharLFO19LVL2"/>
    <w:rsid w:val="00474424"/>
    <w:rPr>
      <w:rFonts w:ascii="Wingdings" w:hAnsi="Wingdings"/>
      <w:sz w:val="20"/>
    </w:rPr>
  </w:style>
  <w:style w:type="character" w:customStyle="1" w:styleId="WWCharLFO19LVL3">
    <w:name w:val="WW_CharLFO19LVL3"/>
    <w:rsid w:val="00474424"/>
    <w:rPr>
      <w:rFonts w:ascii="Wingdings" w:hAnsi="Wingdings"/>
      <w:sz w:val="20"/>
    </w:rPr>
  </w:style>
  <w:style w:type="character" w:customStyle="1" w:styleId="WWCharLFO19LVL4">
    <w:name w:val="WW_CharLFO19LVL4"/>
    <w:rsid w:val="00474424"/>
    <w:rPr>
      <w:rFonts w:ascii="Wingdings" w:hAnsi="Wingdings"/>
      <w:sz w:val="20"/>
    </w:rPr>
  </w:style>
  <w:style w:type="character" w:customStyle="1" w:styleId="WWCharLFO19LVL5">
    <w:name w:val="WW_CharLFO19LVL5"/>
    <w:rsid w:val="00474424"/>
    <w:rPr>
      <w:rFonts w:ascii="Wingdings" w:hAnsi="Wingdings"/>
      <w:sz w:val="20"/>
    </w:rPr>
  </w:style>
  <w:style w:type="character" w:customStyle="1" w:styleId="WWCharLFO19LVL6">
    <w:name w:val="WW_CharLFO19LVL6"/>
    <w:rsid w:val="00474424"/>
    <w:rPr>
      <w:rFonts w:ascii="Wingdings" w:hAnsi="Wingdings"/>
      <w:sz w:val="20"/>
    </w:rPr>
  </w:style>
  <w:style w:type="character" w:customStyle="1" w:styleId="WWCharLFO19LVL7">
    <w:name w:val="WW_CharLFO19LVL7"/>
    <w:rsid w:val="00474424"/>
    <w:rPr>
      <w:rFonts w:ascii="Wingdings" w:hAnsi="Wingdings"/>
      <w:sz w:val="20"/>
    </w:rPr>
  </w:style>
  <w:style w:type="character" w:customStyle="1" w:styleId="WWCharLFO19LVL8">
    <w:name w:val="WW_CharLFO19LVL8"/>
    <w:rsid w:val="00474424"/>
    <w:rPr>
      <w:rFonts w:ascii="Wingdings" w:hAnsi="Wingdings"/>
      <w:sz w:val="20"/>
    </w:rPr>
  </w:style>
  <w:style w:type="character" w:customStyle="1" w:styleId="WWCharLFO19LVL9">
    <w:name w:val="WW_CharLFO19LVL9"/>
    <w:rsid w:val="00474424"/>
    <w:rPr>
      <w:rFonts w:ascii="Wingdings" w:hAnsi="Wingdings"/>
      <w:sz w:val="20"/>
    </w:rPr>
  </w:style>
  <w:style w:type="paragraph" w:customStyle="1" w:styleId="1f1">
    <w:name w:val="Заголовок1"/>
    <w:basedOn w:val="a2"/>
    <w:next w:val="ab"/>
    <w:rsid w:val="00474424"/>
    <w:pPr>
      <w:widowControl w:val="0"/>
      <w:suppressAutoHyphens/>
      <w:autoSpaceDE w:val="0"/>
      <w:spacing w:line="100" w:lineRule="atLeast"/>
      <w:jc w:val="center"/>
      <w:textAlignment w:val="baseline"/>
    </w:pPr>
    <w:rPr>
      <w:b/>
      <w:kern w:val="1"/>
      <w:sz w:val="26"/>
      <w:lang w:eastAsia="ar-SA"/>
    </w:rPr>
  </w:style>
  <w:style w:type="paragraph" w:styleId="afff2">
    <w:name w:val="List"/>
    <w:basedOn w:val="ab"/>
    <w:rsid w:val="00474424"/>
    <w:pPr>
      <w:widowControl w:val="0"/>
      <w:suppressAutoHyphens/>
      <w:autoSpaceDE w:val="0"/>
      <w:spacing w:line="100" w:lineRule="atLeast"/>
      <w:jc w:val="left"/>
      <w:textAlignment w:val="baseline"/>
    </w:pPr>
    <w:rPr>
      <w:rFonts w:cs="Mangal"/>
      <w:kern w:val="1"/>
      <w:sz w:val="20"/>
      <w:lang w:eastAsia="ar-SA"/>
    </w:rPr>
  </w:style>
  <w:style w:type="paragraph" w:customStyle="1" w:styleId="1f2">
    <w:name w:val="Название объекта1"/>
    <w:basedOn w:val="a2"/>
    <w:rsid w:val="00474424"/>
    <w:pPr>
      <w:widowControl w:val="0"/>
      <w:suppressLineNumbers/>
      <w:suppressAutoHyphens/>
      <w:autoSpaceDE w:val="0"/>
      <w:spacing w:before="120" w:after="120" w:line="100" w:lineRule="atLeast"/>
      <w:textAlignment w:val="baseline"/>
    </w:pPr>
    <w:rPr>
      <w:rFonts w:cs="Mangal"/>
      <w:i/>
      <w:iCs/>
      <w:kern w:val="1"/>
      <w:lang w:eastAsia="ar-SA"/>
    </w:rPr>
  </w:style>
  <w:style w:type="paragraph" w:customStyle="1" w:styleId="1f3">
    <w:name w:val="Указатель1"/>
    <w:basedOn w:val="a2"/>
    <w:rsid w:val="00474424"/>
    <w:pPr>
      <w:widowControl w:val="0"/>
      <w:suppressLineNumbers/>
      <w:suppressAutoHyphens/>
      <w:autoSpaceDE w:val="0"/>
      <w:spacing w:line="100" w:lineRule="atLeast"/>
      <w:textAlignment w:val="baseline"/>
    </w:pPr>
    <w:rPr>
      <w:rFonts w:cs="Mangal"/>
      <w:kern w:val="1"/>
      <w:sz w:val="20"/>
      <w:szCs w:val="20"/>
      <w:lang w:eastAsia="ar-SA"/>
    </w:rPr>
  </w:style>
  <w:style w:type="paragraph" w:customStyle="1" w:styleId="1f4">
    <w:name w:val="Нумерованный список1"/>
    <w:basedOn w:val="a2"/>
    <w:rsid w:val="00474424"/>
    <w:pPr>
      <w:suppressAutoHyphens/>
      <w:autoSpaceDE w:val="0"/>
      <w:spacing w:before="60" w:line="360" w:lineRule="auto"/>
      <w:jc w:val="both"/>
      <w:textAlignment w:val="baseline"/>
    </w:pPr>
    <w:rPr>
      <w:kern w:val="1"/>
      <w:sz w:val="28"/>
      <w:lang w:eastAsia="ar-SA"/>
    </w:rPr>
  </w:style>
  <w:style w:type="paragraph" w:customStyle="1" w:styleId="210">
    <w:name w:val="Основной текст 21"/>
    <w:basedOn w:val="a2"/>
    <w:rsid w:val="00474424"/>
    <w:pPr>
      <w:suppressAutoHyphens/>
      <w:spacing w:line="100" w:lineRule="atLeast"/>
      <w:jc w:val="both"/>
      <w:textAlignment w:val="baseline"/>
    </w:pPr>
    <w:rPr>
      <w:rFonts w:ascii="Century Gothic" w:hAnsi="Century Gothic" w:cs="Century Gothic"/>
      <w:kern w:val="1"/>
      <w:sz w:val="22"/>
      <w:lang w:eastAsia="ar-SA"/>
    </w:rPr>
  </w:style>
  <w:style w:type="paragraph" w:customStyle="1" w:styleId="1f5">
    <w:name w:val="Знак1"/>
    <w:basedOn w:val="a2"/>
    <w:rsid w:val="00474424"/>
    <w:pPr>
      <w:suppressAutoHyphens/>
      <w:spacing w:after="160" w:line="240" w:lineRule="exact"/>
      <w:textAlignment w:val="baseline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DefaultParagraphFontParaCharChar">
    <w:name w:val="Default Paragraph Font Para Char Char Знак Знак Знак Знак"/>
    <w:basedOn w:val="a2"/>
    <w:rsid w:val="00474424"/>
    <w:pPr>
      <w:suppressAutoHyphens/>
      <w:spacing w:after="160" w:line="240" w:lineRule="exact"/>
      <w:textAlignment w:val="baseline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310">
    <w:name w:val="Основной текст с отступом 31"/>
    <w:basedOn w:val="a2"/>
    <w:rsid w:val="00474424"/>
    <w:pPr>
      <w:suppressAutoHyphens/>
      <w:spacing w:after="120" w:line="100" w:lineRule="atLeast"/>
      <w:ind w:left="283"/>
      <w:textAlignment w:val="baseline"/>
    </w:pPr>
    <w:rPr>
      <w:rFonts w:ascii="Garamond" w:hAnsi="Garamond" w:cs="Garamond"/>
      <w:kern w:val="1"/>
      <w:sz w:val="16"/>
      <w:szCs w:val="16"/>
      <w:lang w:eastAsia="ar-SA"/>
    </w:rPr>
  </w:style>
  <w:style w:type="paragraph" w:customStyle="1" w:styleId="afff3">
    <w:name w:val="Знак Знак Знак Знак Знак Знак Знак"/>
    <w:basedOn w:val="a2"/>
    <w:rsid w:val="00474424"/>
    <w:pPr>
      <w:suppressAutoHyphens/>
      <w:spacing w:after="160" w:line="240" w:lineRule="exact"/>
      <w:textAlignment w:val="baseline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ff4">
    <w:name w:val="Знак"/>
    <w:basedOn w:val="a2"/>
    <w:rsid w:val="00474424"/>
    <w:pPr>
      <w:suppressAutoHyphens/>
      <w:spacing w:after="160" w:line="240" w:lineRule="exact"/>
      <w:textAlignment w:val="baseline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1f6">
    <w:name w:val="Стиль Заголовок 1 + по ширине"/>
    <w:basedOn w:val="11"/>
    <w:rsid w:val="00474424"/>
    <w:pPr>
      <w:keepLines/>
      <w:suppressAutoHyphens/>
      <w:spacing w:before="480" w:after="240" w:line="100" w:lineRule="atLeast"/>
      <w:jc w:val="both"/>
      <w:textAlignment w:val="baseline"/>
    </w:pPr>
    <w:rPr>
      <w:rFonts w:ascii="Arial" w:hAnsi="Arial"/>
      <w:kern w:val="1"/>
      <w:sz w:val="40"/>
      <w:szCs w:val="20"/>
      <w:lang w:eastAsia="ar-SA"/>
    </w:rPr>
  </w:style>
  <w:style w:type="paragraph" w:customStyle="1" w:styleId="10">
    <w:name w:val="Маркированный список1"/>
    <w:basedOn w:val="ab"/>
    <w:rsid w:val="00474424"/>
    <w:pPr>
      <w:numPr>
        <w:numId w:val="2"/>
      </w:numPr>
      <w:suppressAutoHyphens/>
      <w:autoSpaceDE w:val="0"/>
      <w:spacing w:before="120" w:after="0" w:line="360" w:lineRule="auto"/>
      <w:textAlignment w:val="baseline"/>
    </w:pPr>
    <w:rPr>
      <w:rFonts w:cs="Arial"/>
      <w:kern w:val="1"/>
      <w:sz w:val="28"/>
      <w:lang w:eastAsia="ar-SA"/>
    </w:rPr>
  </w:style>
  <w:style w:type="paragraph" w:customStyle="1" w:styleId="afff5">
    <w:name w:val="Подподпункт"/>
    <w:basedOn w:val="aff0"/>
    <w:link w:val="afff6"/>
    <w:rsid w:val="00474424"/>
    <w:pPr>
      <w:tabs>
        <w:tab w:val="clear" w:pos="1080"/>
        <w:tab w:val="left" w:pos="3402"/>
      </w:tabs>
      <w:suppressAutoHyphens/>
      <w:snapToGrid/>
      <w:ind w:left="1701" w:hanging="567"/>
      <w:textAlignment w:val="baseline"/>
    </w:pPr>
    <w:rPr>
      <w:kern w:val="1"/>
      <w:lang w:eastAsia="ar-SA"/>
    </w:rPr>
  </w:style>
  <w:style w:type="paragraph" w:customStyle="1" w:styleId="1f7">
    <w:name w:val="Знак Знак Знак Знак Знак Знак1"/>
    <w:basedOn w:val="a2"/>
    <w:rsid w:val="00474424"/>
    <w:pPr>
      <w:suppressAutoHyphens/>
      <w:spacing w:after="160" w:line="240" w:lineRule="exact"/>
      <w:textAlignment w:val="baseline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311">
    <w:name w:val="Основной текст 31"/>
    <w:basedOn w:val="a2"/>
    <w:rsid w:val="00474424"/>
    <w:pPr>
      <w:widowControl w:val="0"/>
      <w:suppressAutoHyphens/>
      <w:autoSpaceDE w:val="0"/>
      <w:spacing w:after="120" w:line="100" w:lineRule="atLeast"/>
      <w:textAlignment w:val="baseline"/>
    </w:pPr>
    <w:rPr>
      <w:kern w:val="1"/>
      <w:sz w:val="16"/>
      <w:szCs w:val="16"/>
      <w:lang w:eastAsia="ar-SA"/>
    </w:rPr>
  </w:style>
  <w:style w:type="paragraph" w:styleId="afff7">
    <w:name w:val="footnote text"/>
    <w:basedOn w:val="a2"/>
    <w:link w:val="afff8"/>
    <w:rsid w:val="00474424"/>
    <w:pPr>
      <w:suppressAutoHyphens/>
      <w:spacing w:line="100" w:lineRule="atLeast"/>
      <w:textAlignment w:val="baseline"/>
    </w:pPr>
    <w:rPr>
      <w:kern w:val="1"/>
      <w:sz w:val="20"/>
      <w:szCs w:val="20"/>
      <w:lang w:eastAsia="ar-SA"/>
    </w:rPr>
  </w:style>
  <w:style w:type="character" w:customStyle="1" w:styleId="afff8">
    <w:name w:val="Текст сноски Знак"/>
    <w:basedOn w:val="a3"/>
    <w:link w:val="afff7"/>
    <w:rsid w:val="0047442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xl22">
    <w:name w:val="xl22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23">
    <w:name w:val="xl23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xl24">
    <w:name w:val="xl24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baseline"/>
    </w:pPr>
    <w:rPr>
      <w:kern w:val="1"/>
      <w:sz w:val="22"/>
      <w:szCs w:val="22"/>
      <w:lang w:eastAsia="ar-SA"/>
    </w:rPr>
  </w:style>
  <w:style w:type="paragraph" w:customStyle="1" w:styleId="xl26">
    <w:name w:val="xl26"/>
    <w:basedOn w:val="a2"/>
    <w:rsid w:val="00474424"/>
    <w:pPr>
      <w:suppressAutoHyphens/>
      <w:spacing w:before="280" w:after="280" w:line="100" w:lineRule="atLeast"/>
      <w:textAlignment w:val="baseline"/>
    </w:pPr>
    <w:rPr>
      <w:color w:val="0000FF"/>
      <w:kern w:val="1"/>
      <w:lang w:eastAsia="ar-SA"/>
    </w:rPr>
  </w:style>
  <w:style w:type="paragraph" w:customStyle="1" w:styleId="xl27">
    <w:name w:val="xl27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baseline"/>
    </w:pPr>
    <w:rPr>
      <w:kern w:val="1"/>
      <w:sz w:val="22"/>
      <w:szCs w:val="22"/>
      <w:lang w:eastAsia="ar-SA"/>
    </w:rPr>
  </w:style>
  <w:style w:type="paragraph" w:customStyle="1" w:styleId="xl28">
    <w:name w:val="xl28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baseline"/>
    </w:pPr>
    <w:rPr>
      <w:kern w:val="1"/>
      <w:sz w:val="22"/>
      <w:szCs w:val="22"/>
      <w:lang w:eastAsia="ar-SA"/>
    </w:rPr>
  </w:style>
  <w:style w:type="paragraph" w:customStyle="1" w:styleId="xl29">
    <w:name w:val="xl29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baseline"/>
    </w:pPr>
    <w:rPr>
      <w:kern w:val="1"/>
      <w:lang w:eastAsia="ar-SA"/>
    </w:rPr>
  </w:style>
  <w:style w:type="paragraph" w:customStyle="1" w:styleId="xl30">
    <w:name w:val="xl30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textAlignment w:val="center"/>
    </w:pPr>
    <w:rPr>
      <w:b/>
      <w:bCs/>
      <w:kern w:val="1"/>
      <w:lang w:eastAsia="ar-SA"/>
    </w:rPr>
  </w:style>
  <w:style w:type="paragraph" w:customStyle="1" w:styleId="xl31">
    <w:name w:val="xl31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xl32">
    <w:name w:val="xl32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jc w:val="center"/>
      <w:textAlignment w:val="center"/>
    </w:pPr>
    <w:rPr>
      <w:b/>
      <w:bCs/>
      <w:kern w:val="1"/>
      <w:lang w:eastAsia="ar-SA"/>
    </w:rPr>
  </w:style>
  <w:style w:type="paragraph" w:customStyle="1" w:styleId="xl33">
    <w:name w:val="xl33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jc w:val="center"/>
      <w:textAlignment w:val="center"/>
    </w:pPr>
    <w:rPr>
      <w:kern w:val="1"/>
      <w:sz w:val="22"/>
      <w:szCs w:val="22"/>
      <w:lang w:eastAsia="ar-SA"/>
    </w:rPr>
  </w:style>
  <w:style w:type="paragraph" w:customStyle="1" w:styleId="xl34">
    <w:name w:val="xl34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jc w:val="center"/>
      <w:textAlignment w:val="baseline"/>
    </w:pPr>
    <w:rPr>
      <w:kern w:val="1"/>
      <w:sz w:val="22"/>
      <w:szCs w:val="22"/>
      <w:lang w:eastAsia="ar-SA"/>
    </w:rPr>
  </w:style>
  <w:style w:type="paragraph" w:customStyle="1" w:styleId="xl35">
    <w:name w:val="xl35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textAlignment w:val="baseline"/>
    </w:pPr>
    <w:rPr>
      <w:b/>
      <w:bCs/>
      <w:kern w:val="1"/>
      <w:lang w:eastAsia="ar-SA"/>
    </w:rPr>
  </w:style>
  <w:style w:type="paragraph" w:customStyle="1" w:styleId="xl36">
    <w:name w:val="xl36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37">
    <w:name w:val="xl37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xl38">
    <w:name w:val="xl38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xl39">
    <w:name w:val="xl39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40">
    <w:name w:val="xl40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41">
    <w:name w:val="xl41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textAlignment w:val="baseline"/>
    </w:pPr>
    <w:rPr>
      <w:b/>
      <w:bCs/>
      <w:kern w:val="1"/>
      <w:lang w:eastAsia="ar-SA"/>
    </w:rPr>
  </w:style>
  <w:style w:type="paragraph" w:customStyle="1" w:styleId="xl42">
    <w:name w:val="xl42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100" w:lineRule="atLeast"/>
      <w:textAlignment w:val="baseline"/>
    </w:pPr>
    <w:rPr>
      <w:b/>
      <w:bCs/>
      <w:kern w:val="1"/>
      <w:lang w:eastAsia="ar-SA"/>
    </w:rPr>
  </w:style>
  <w:style w:type="paragraph" w:customStyle="1" w:styleId="xl43">
    <w:name w:val="xl43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44">
    <w:name w:val="xl44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baseline"/>
    </w:pPr>
    <w:rPr>
      <w:kern w:val="1"/>
      <w:lang w:eastAsia="ar-SA"/>
    </w:rPr>
  </w:style>
  <w:style w:type="paragraph" w:customStyle="1" w:styleId="xl45">
    <w:name w:val="xl45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46">
    <w:name w:val="xl46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xl47">
    <w:name w:val="xl47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baseline"/>
    </w:pPr>
    <w:rPr>
      <w:kern w:val="1"/>
      <w:lang w:eastAsia="ar-SA"/>
    </w:rPr>
  </w:style>
  <w:style w:type="paragraph" w:customStyle="1" w:styleId="xl48">
    <w:name w:val="xl48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49">
    <w:name w:val="xl49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center"/>
    </w:pPr>
    <w:rPr>
      <w:kern w:val="1"/>
      <w:lang w:eastAsia="ar-SA"/>
    </w:rPr>
  </w:style>
  <w:style w:type="paragraph" w:customStyle="1" w:styleId="xl50">
    <w:name w:val="xl50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center"/>
    </w:pPr>
    <w:rPr>
      <w:kern w:val="1"/>
      <w:lang w:eastAsia="ar-SA"/>
    </w:rPr>
  </w:style>
  <w:style w:type="paragraph" w:customStyle="1" w:styleId="xl51">
    <w:name w:val="xl51"/>
    <w:basedOn w:val="a2"/>
    <w:rsid w:val="00474424"/>
    <w:pPr>
      <w:suppressAutoHyphens/>
      <w:spacing w:before="280" w:after="280" w:line="100" w:lineRule="atLeast"/>
      <w:jc w:val="right"/>
      <w:textAlignment w:val="center"/>
    </w:pPr>
    <w:rPr>
      <w:kern w:val="1"/>
      <w:lang w:eastAsia="ar-SA"/>
    </w:rPr>
  </w:style>
  <w:style w:type="paragraph" w:customStyle="1" w:styleId="xl52">
    <w:name w:val="xl52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center"/>
    </w:pPr>
    <w:rPr>
      <w:kern w:val="1"/>
      <w:lang w:eastAsia="ar-SA"/>
    </w:rPr>
  </w:style>
  <w:style w:type="paragraph" w:customStyle="1" w:styleId="xl53">
    <w:name w:val="xl53"/>
    <w:basedOn w:val="a2"/>
    <w:rsid w:val="00474424"/>
    <w:pPr>
      <w:suppressAutoHyphens/>
      <w:spacing w:before="280" w:after="280" w:line="100" w:lineRule="atLeast"/>
      <w:jc w:val="right"/>
      <w:textAlignment w:val="center"/>
    </w:pPr>
    <w:rPr>
      <w:kern w:val="1"/>
      <w:lang w:eastAsia="ar-SA"/>
    </w:rPr>
  </w:style>
  <w:style w:type="paragraph" w:customStyle="1" w:styleId="xl54">
    <w:name w:val="xl54"/>
    <w:basedOn w:val="a2"/>
    <w:rsid w:val="00474424"/>
    <w:pPr>
      <w:suppressAutoHyphens/>
      <w:spacing w:before="280" w:after="280" w:line="100" w:lineRule="atLeast"/>
      <w:jc w:val="right"/>
      <w:textAlignment w:val="center"/>
    </w:pPr>
    <w:rPr>
      <w:kern w:val="1"/>
      <w:lang w:eastAsia="ar-SA"/>
    </w:rPr>
  </w:style>
  <w:style w:type="paragraph" w:customStyle="1" w:styleId="xl55">
    <w:name w:val="xl55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center"/>
    </w:pPr>
    <w:rPr>
      <w:kern w:val="1"/>
      <w:lang w:eastAsia="ar-SA"/>
    </w:rPr>
  </w:style>
  <w:style w:type="paragraph" w:customStyle="1" w:styleId="xl56">
    <w:name w:val="xl56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57">
    <w:name w:val="xl57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baseline"/>
    </w:pPr>
    <w:rPr>
      <w:kern w:val="1"/>
      <w:lang w:eastAsia="ar-SA"/>
    </w:rPr>
  </w:style>
  <w:style w:type="paragraph" w:customStyle="1" w:styleId="xl58">
    <w:name w:val="xl58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baseline"/>
    </w:pPr>
    <w:rPr>
      <w:kern w:val="1"/>
      <w:lang w:eastAsia="ar-SA"/>
    </w:rPr>
  </w:style>
  <w:style w:type="paragraph" w:customStyle="1" w:styleId="xl59">
    <w:name w:val="xl59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baseline"/>
    </w:pPr>
    <w:rPr>
      <w:kern w:val="1"/>
      <w:lang w:eastAsia="ar-SA"/>
    </w:rPr>
  </w:style>
  <w:style w:type="paragraph" w:customStyle="1" w:styleId="xl60">
    <w:name w:val="xl60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61">
    <w:name w:val="xl61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62">
    <w:name w:val="xl62"/>
    <w:basedOn w:val="a2"/>
    <w:rsid w:val="00474424"/>
    <w:pP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63">
    <w:name w:val="xl63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right"/>
      <w:textAlignment w:val="baseline"/>
    </w:pPr>
    <w:rPr>
      <w:kern w:val="1"/>
      <w:lang w:eastAsia="ar-SA"/>
    </w:rPr>
  </w:style>
  <w:style w:type="paragraph" w:customStyle="1" w:styleId="xl64">
    <w:name w:val="xl64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65">
    <w:name w:val="xl65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66">
    <w:name w:val="xl66"/>
    <w:basedOn w:val="a2"/>
    <w:rsid w:val="00474424"/>
    <w:pP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67">
    <w:name w:val="xl67"/>
    <w:basedOn w:val="a2"/>
    <w:rsid w:val="00474424"/>
    <w:pPr>
      <w:suppressAutoHyphens/>
      <w:spacing w:before="280" w:after="280" w:line="100" w:lineRule="atLeast"/>
      <w:textAlignment w:val="baseline"/>
    </w:pPr>
    <w:rPr>
      <w:kern w:val="1"/>
      <w:lang w:eastAsia="ar-SA"/>
    </w:rPr>
  </w:style>
  <w:style w:type="paragraph" w:customStyle="1" w:styleId="xl68">
    <w:name w:val="xl68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69">
    <w:name w:val="xl69"/>
    <w:basedOn w:val="a2"/>
    <w:rsid w:val="00474424"/>
    <w:pP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70">
    <w:name w:val="xl70"/>
    <w:basedOn w:val="a2"/>
    <w:rsid w:val="00474424"/>
    <w:pP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71">
    <w:name w:val="xl71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textAlignment w:val="center"/>
    </w:pPr>
    <w:rPr>
      <w:kern w:val="1"/>
      <w:lang w:eastAsia="ar-SA"/>
    </w:rPr>
  </w:style>
  <w:style w:type="paragraph" w:customStyle="1" w:styleId="xl72">
    <w:name w:val="xl72"/>
    <w:basedOn w:val="a2"/>
    <w:rsid w:val="004744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xl73">
    <w:name w:val="xl73"/>
    <w:basedOn w:val="a2"/>
    <w:rsid w:val="00474424"/>
    <w:pPr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xl74">
    <w:name w:val="xl74"/>
    <w:basedOn w:val="a2"/>
    <w:rsid w:val="00474424"/>
    <w:pPr>
      <w:suppressAutoHyphens/>
      <w:spacing w:before="280" w:after="280" w:line="100" w:lineRule="atLeast"/>
      <w:jc w:val="center"/>
      <w:textAlignment w:val="center"/>
    </w:pPr>
    <w:rPr>
      <w:kern w:val="1"/>
      <w:lang w:eastAsia="ar-SA"/>
    </w:rPr>
  </w:style>
  <w:style w:type="paragraph" w:customStyle="1" w:styleId="211">
    <w:name w:val="Основной текст с отступом 21"/>
    <w:basedOn w:val="a2"/>
    <w:rsid w:val="00474424"/>
    <w:pPr>
      <w:suppressAutoHyphens/>
      <w:spacing w:line="100" w:lineRule="atLeast"/>
      <w:ind w:left="1080" w:hanging="720"/>
      <w:jc w:val="both"/>
      <w:textAlignment w:val="baseline"/>
    </w:pPr>
    <w:rPr>
      <w:kern w:val="1"/>
      <w:sz w:val="26"/>
      <w:lang w:eastAsia="ar-SA"/>
    </w:rPr>
  </w:style>
  <w:style w:type="paragraph" w:customStyle="1" w:styleId="1f8">
    <w:name w:val="Цитата1"/>
    <w:basedOn w:val="a2"/>
    <w:rsid w:val="00474424"/>
    <w:pPr>
      <w:tabs>
        <w:tab w:val="left" w:pos="1620"/>
      </w:tabs>
      <w:suppressAutoHyphens/>
      <w:spacing w:line="100" w:lineRule="atLeast"/>
      <w:ind w:left="720" w:right="279" w:hanging="720"/>
      <w:jc w:val="both"/>
      <w:textAlignment w:val="baseline"/>
    </w:pPr>
    <w:rPr>
      <w:kern w:val="1"/>
      <w:sz w:val="26"/>
      <w:lang w:eastAsia="ar-SA"/>
    </w:rPr>
  </w:style>
  <w:style w:type="paragraph" w:customStyle="1" w:styleId="BodyTextIndent1">
    <w:name w:val="Body Text Indent1"/>
    <w:basedOn w:val="a2"/>
    <w:rsid w:val="00474424"/>
    <w:pPr>
      <w:suppressAutoHyphens/>
      <w:spacing w:line="360" w:lineRule="auto"/>
      <w:ind w:left="540" w:firstLine="27"/>
      <w:jc w:val="both"/>
      <w:textAlignment w:val="baseline"/>
    </w:pPr>
    <w:rPr>
      <w:kern w:val="1"/>
      <w:sz w:val="28"/>
      <w:szCs w:val="28"/>
      <w:lang w:eastAsia="ar-SA"/>
    </w:rPr>
  </w:style>
  <w:style w:type="paragraph" w:customStyle="1" w:styleId="afff9">
    <w:name w:val="Заголовок таблицы"/>
    <w:basedOn w:val="aff4"/>
    <w:rsid w:val="00474424"/>
    <w:pPr>
      <w:widowControl w:val="0"/>
      <w:autoSpaceDE w:val="0"/>
      <w:spacing w:line="100" w:lineRule="atLeast"/>
      <w:jc w:val="center"/>
      <w:textAlignment w:val="baseline"/>
    </w:pPr>
    <w:rPr>
      <w:b/>
      <w:bCs/>
      <w:color w:val="auto"/>
      <w:sz w:val="20"/>
      <w:szCs w:val="20"/>
      <w:lang w:eastAsia="ar-SA"/>
    </w:rPr>
  </w:style>
  <w:style w:type="paragraph" w:customStyle="1" w:styleId="afffa">
    <w:name w:val="Содержимое врезки"/>
    <w:basedOn w:val="ab"/>
    <w:rsid w:val="00474424"/>
    <w:pPr>
      <w:widowControl w:val="0"/>
      <w:suppressAutoHyphens/>
      <w:autoSpaceDE w:val="0"/>
      <w:spacing w:line="100" w:lineRule="atLeast"/>
      <w:jc w:val="left"/>
      <w:textAlignment w:val="baseline"/>
    </w:pPr>
    <w:rPr>
      <w:kern w:val="1"/>
      <w:sz w:val="20"/>
      <w:lang w:eastAsia="ar-SA"/>
    </w:rPr>
  </w:style>
  <w:style w:type="paragraph" w:customStyle="1" w:styleId="afffb">
    <w:name w:val="основной для подзаголовков"/>
    <w:basedOn w:val="23"/>
    <w:rsid w:val="00474424"/>
    <w:pPr>
      <w:tabs>
        <w:tab w:val="left" w:pos="2268"/>
      </w:tabs>
      <w:suppressAutoHyphens/>
      <w:spacing w:before="120" w:after="0" w:line="100" w:lineRule="atLeast"/>
      <w:ind w:left="1134" w:hanging="1134"/>
      <w:textAlignment w:val="baseline"/>
    </w:pPr>
    <w:rPr>
      <w:rFonts w:ascii="Times New Roman" w:hAnsi="Times New Roman"/>
      <w:bCs w:val="0"/>
      <w:i w:val="0"/>
      <w:iCs w:val="0"/>
      <w:kern w:val="1"/>
      <w:lang w:eastAsia="ar-SA"/>
    </w:rPr>
  </w:style>
  <w:style w:type="paragraph" w:customStyle="1" w:styleId="21">
    <w:name w:val="Список 21"/>
    <w:basedOn w:val="a2"/>
    <w:rsid w:val="00474424"/>
    <w:pPr>
      <w:widowControl w:val="0"/>
      <w:numPr>
        <w:numId w:val="1"/>
      </w:numPr>
      <w:suppressAutoHyphens/>
      <w:autoSpaceDE w:val="0"/>
      <w:spacing w:line="100" w:lineRule="atLeast"/>
      <w:textAlignment w:val="baseline"/>
    </w:pPr>
    <w:rPr>
      <w:kern w:val="1"/>
      <w:sz w:val="20"/>
      <w:szCs w:val="20"/>
      <w:lang w:eastAsia="ar-SA"/>
    </w:rPr>
  </w:style>
  <w:style w:type="paragraph" w:customStyle="1" w:styleId="2f1">
    <w:name w:val="Список2"/>
    <w:basedOn w:val="a2"/>
    <w:rsid w:val="00474424"/>
    <w:pPr>
      <w:widowControl w:val="0"/>
      <w:autoSpaceDE w:val="0"/>
      <w:spacing w:line="100" w:lineRule="atLeast"/>
      <w:textAlignment w:val="baseline"/>
    </w:pPr>
    <w:rPr>
      <w:kern w:val="1"/>
      <w:sz w:val="20"/>
      <w:szCs w:val="20"/>
      <w:lang w:eastAsia="ar-SA"/>
    </w:rPr>
  </w:style>
  <w:style w:type="paragraph" w:customStyle="1" w:styleId="35">
    <w:name w:val="Обычный (веб)3"/>
    <w:basedOn w:val="a2"/>
    <w:rsid w:val="00B6113E"/>
    <w:pPr>
      <w:widowControl w:val="0"/>
      <w:suppressAutoHyphens/>
      <w:autoSpaceDE w:val="0"/>
      <w:spacing w:before="100" w:after="100" w:line="100" w:lineRule="atLeast"/>
      <w:textAlignment w:val="baseline"/>
    </w:pPr>
    <w:rPr>
      <w:kern w:val="1"/>
      <w:lang w:eastAsia="ar-SA"/>
    </w:rPr>
  </w:style>
  <w:style w:type="paragraph" w:customStyle="1" w:styleId="afffb0">
    <w:name w:val="afffb"/>
    <w:basedOn w:val="a2"/>
    <w:next w:val="a6"/>
    <w:uiPriority w:val="99"/>
    <w:unhideWhenUsed/>
    <w:rsid w:val="00916962"/>
    <w:pPr>
      <w:spacing w:before="100" w:beforeAutospacing="1" w:after="119"/>
    </w:pPr>
  </w:style>
  <w:style w:type="paragraph" w:customStyle="1" w:styleId="afffc">
    <w:name w:val="afffc"/>
    <w:basedOn w:val="a2"/>
    <w:next w:val="a6"/>
    <w:uiPriority w:val="99"/>
    <w:unhideWhenUsed/>
    <w:rsid w:val="0061428F"/>
    <w:pPr>
      <w:spacing w:before="100" w:beforeAutospacing="1" w:after="119"/>
    </w:pPr>
  </w:style>
  <w:style w:type="character" w:customStyle="1" w:styleId="ListParagraphChar">
    <w:name w:val="List Paragraph Char"/>
    <w:link w:val="14"/>
    <w:locked/>
    <w:rsid w:val="00CB4AEC"/>
    <w:rPr>
      <w:rFonts w:ascii="Calibri" w:eastAsia="Calibri" w:hAnsi="Calibri" w:cs="Calibri"/>
      <w:color w:val="00000A"/>
      <w:kern w:val="1"/>
      <w:lang w:eastAsia="zh-CN"/>
    </w:rPr>
  </w:style>
  <w:style w:type="character" w:customStyle="1" w:styleId="tipsy-tooltip">
    <w:name w:val="tipsy-tooltip"/>
    <w:basedOn w:val="a3"/>
    <w:rsid w:val="008148A9"/>
  </w:style>
  <w:style w:type="character" w:customStyle="1" w:styleId="36">
    <w:name w:val="Основной текст3"/>
    <w:rsid w:val="00E134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1">
    <w:name w:val="Основной текст5"/>
    <w:rsid w:val="00E134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1">
    <w:name w:val="Основной текст6"/>
    <w:rsid w:val="00E134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81">
    <w:name w:val="Основной текст8"/>
    <w:rsid w:val="00E134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91">
    <w:name w:val="Основной текст9"/>
    <w:rsid w:val="00E134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02">
    <w:name w:val="Основной текст10"/>
    <w:rsid w:val="00E134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0">
    <w:name w:val="Основной текст11"/>
    <w:rsid w:val="00E134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30">
    <w:name w:val="Основной текст13"/>
    <w:basedOn w:val="a2"/>
    <w:rsid w:val="00E13472"/>
    <w:pPr>
      <w:shd w:val="clear" w:color="auto" w:fill="FFFFFF"/>
      <w:spacing w:after="180" w:line="0" w:lineRule="atLeast"/>
    </w:pPr>
    <w:rPr>
      <w:i/>
      <w:iCs/>
      <w:color w:val="000000"/>
      <w:sz w:val="22"/>
      <w:szCs w:val="22"/>
    </w:rPr>
  </w:style>
  <w:style w:type="character" w:customStyle="1" w:styleId="1pt">
    <w:name w:val="Основной текст + Интервал 1 pt"/>
    <w:rsid w:val="00E13472"/>
    <w:rPr>
      <w:spacing w:val="30"/>
      <w:sz w:val="19"/>
      <w:szCs w:val="19"/>
      <w:shd w:val="clear" w:color="auto" w:fill="FFFFFF"/>
    </w:rPr>
  </w:style>
  <w:style w:type="character" w:customStyle="1" w:styleId="afff6">
    <w:name w:val="Подподпункт Знак"/>
    <w:link w:val="afff5"/>
    <w:rsid w:val="000C0D58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product-item-detail-properties-name">
    <w:name w:val="product-item-detail-properties-name"/>
    <w:basedOn w:val="a3"/>
    <w:rsid w:val="00807775"/>
  </w:style>
  <w:style w:type="character" w:customStyle="1" w:styleId="product-item-detail-properties-value">
    <w:name w:val="product-item-detail-properties-value"/>
    <w:basedOn w:val="a3"/>
    <w:rsid w:val="00807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3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96D13-802D-4595-95DD-358E23DB6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4550</Words>
  <Characters>25936</Characters>
  <Application>Microsoft Office Word</Application>
  <DocSecurity>4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TMN-SNC-SCCM</Company>
  <LinksUpToDate>false</LinksUpToDate>
  <CharactersWithSpaces>30426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Максимова Ярослава Эдуардовна</dc:creator>
  <cp:lastModifiedBy>Козырева Татьяна Александровна</cp:lastModifiedBy>
  <cp:revision>2</cp:revision>
  <cp:lastPrinted>2023-09-28T05:21:00Z</cp:lastPrinted>
  <dcterms:created xsi:type="dcterms:W3CDTF">2023-09-29T11:51:00Z</dcterms:created>
  <dcterms:modified xsi:type="dcterms:W3CDTF">2023-09-29T11:51:00Z</dcterms:modified>
</cp:coreProperties>
</file>